
<file path=[Content_Types].xml><?xml version="1.0" encoding="utf-8"?>
<Types xmlns="http://schemas.openxmlformats.org/package/2006/content-types">
  <Default Extension="xml" ContentType="application/xml"/>
  <Default Extension="rels" ContentType="application/vnd.openxmlformats-package.relationships+xml"/>
  <Override PartName="/word/header3.xml" ContentType="application/vnd.openxmlformats-officedocument.wordprocessingml.header+xml"/>
  <Override PartName="/word/footer4.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header5.xml" ContentType="application/vnd.openxmlformats-officedocument.wordprocessingml.header+xml"/>
  <Override PartName="/word/settings.xml" ContentType="application/vnd.openxmlformats-officedocument.wordprocessingml.settings+xml"/>
  <Override PartName="/word/fontTable.xml" ContentType="application/vnd.openxmlformats-officedocument.wordprocessingml.fontTable+xml"/>
  <Override PartName="/word/header2.xml" ContentType="application/vnd.openxmlformats-officedocument.wordprocessingml.header+xml"/>
  <Override PartName="/word/footer3.xml" ContentType="application/vnd.openxmlformats-officedocument.wordprocessingml.footer+xml"/>
  <Override PartName="/word/footer5.xml" ContentType="application/vnd.openxmlformats-officedocument.wordprocessingml.footer+xml"/>
  <Override PartName="/word/document.xml" ContentType="application/vnd.openxmlformats-officedocument.wordprocessingml.document.main+xml"/>
  <Override PartName="/word/footer2.xml" ContentType="application/vnd.openxmlformats-officedocument.wordprocessingml.footer+xml"/>
  <Override PartName="/word/header4.xml" ContentType="application/vnd.openxmlformats-officedocument.wordprocessingml.header+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xmlns:a="http://schemas.openxmlformats.org/drawingml/2006/main" xmlns:pic="http://schemas.openxmlformats.org/drawingml/2006/picture">
  <w:body>
    <w:p>
      <w:pPr>
        <w:pStyle w:val="Normal"/>
        <w:jc w:val="both"/>
        <w:spacing w:before="0" w:beforeAutospacing="0" w:after="0" w:afterAutospacing="0" w:lineRule="auto" w:line="360"/>
        <w:rPr>
          <w:rStyle w:val="NormalCharacter"/>
          <w:szCs w:val="21"/>
          <w:kern w:val="2"/>
          <w:lang w:val="en-US" w:eastAsia="zh-CN" w:bidi="ar-SA"/>
          <w:b w:val="0"/>
          <w:i w:val="0"/>
          <w:sz w:val="21"/>
          <w:spacing w:val="0"/>
          <w:w w:val="100"/>
          <w:rFonts w:ascii="宋体" w:hAnsi="宋体"/>
          <w:caps w:val="0"/>
        </w:rPr>
        <w:snapToGrid/>
        <w:ind w:firstLine="100" w:firstLineChars="0"/>
        <w:textAlignment w:val="baseline"/>
      </w:pPr>
      <w:r>
        <w:rPr>
          <w:b w:val="0"/>
          <w:i w:val="0"/>
          <w:sz w:val="21"/>
          <w:spacing w:val="0"/>
          <w:w w:val="100"/>
          <w:rFonts w:ascii="宋体" w:hAnsi="宋体"/>
          <w:caps w:val="0"/>
        </w:rPr>
        <w:t/>
      </w:r>
    </w:p>
    <w:p>
      <w:pPr>
        <w:pStyle w:val="Normal"/>
        <w:jc w:val="both"/>
        <w:spacing w:before="0" w:beforeAutospacing="0" w:after="0" w:afterAutospacing="0" w:lineRule="auto" w:line="360"/>
        <w:rPr>
          <w:rStyle w:val="NormalCharacter"/>
          <w:szCs w:val="21"/>
          <w:kern w:val="2"/>
          <w:lang w:val="en-US" w:eastAsia="zh-CN" w:bidi="ar-SA"/>
          <w:b w:val="0"/>
          <w:i w:val="0"/>
          <w:sz w:val="21"/>
          <w:spacing w:val="0"/>
          <w:w w:val="100"/>
          <w:rFonts w:ascii="宋体" w:hAnsi="宋体"/>
          <w:caps w:val="0"/>
        </w:rPr>
        <w:snapToGrid/>
        <w:ind w:firstLine="100" w:firstLineChars="0"/>
        <w:textAlignment w:val="baseline"/>
      </w:pPr>
      <w:r>
        <w:rPr>
          <w:b w:val="0"/>
          <w:i w:val="0"/>
          <w:sz w:val="21"/>
          <w:spacing w:val="0"/>
          <w:w w:val="100"/>
          <w:rFonts w:ascii="宋体" w:hAnsi="宋体"/>
          <w:caps w:val="0"/>
        </w:rPr>
        <w:t/>
      </w:r>
    </w:p>
    <w:p>
      <w:pPr>
        <w:pStyle w:val="Normal"/>
        <w:jc w:val="both"/>
        <w:spacing w:before="0" w:beforeAutospacing="0" w:after="0" w:afterAutospacing="0" w:lineRule="auto" w:line="360"/>
        <w:rPr>
          <w:rStyle w:val="NormalCharacter"/>
          <w:szCs w:val="21"/>
          <w:kern w:val="2"/>
          <w:lang w:val="en-US" w:eastAsia="zh-CN" w:bidi="ar-SA"/>
          <w:b w:val="0"/>
          <w:i w:val="0"/>
          <w:sz w:val="21"/>
          <w:spacing w:val="0"/>
          <w:w w:val="100"/>
          <w:rFonts w:ascii="宋体" w:hAnsi="宋体"/>
          <w:caps w:val="0"/>
        </w:rPr>
        <w:snapToGrid/>
        <w:ind w:firstLine="100" w:firstLineChars="0"/>
        <w:textAlignment w:val="baseline"/>
      </w:pPr>
      <w:r>
        <w:rPr>
          <w:b w:val="0"/>
          <w:i w:val="0"/>
          <w:sz w:val="21"/>
          <w:spacing w:val="0"/>
          <w:w w:val="100"/>
          <w:rFonts w:ascii="宋体" w:hAnsi="宋体"/>
          <w:caps w:val="0"/>
        </w:rPr>
        <w:t/>
      </w:r>
    </w:p>
    <w:p>
      <w:pPr>
        <w:pStyle w:val="Normal"/>
        <w:jc w:val="both"/>
        <w:spacing w:before="0" w:beforeAutospacing="0" w:after="0" w:afterAutospacing="0" w:lineRule="auto" w:line="360"/>
        <w:rPr>
          <w:rStyle w:val="NormalCharacter"/>
          <w:szCs w:val="21"/>
          <w:kern w:val="2"/>
          <w:lang w:val="en-US" w:eastAsia="zh-CN" w:bidi="ar-SA"/>
          <w:b w:val="0"/>
          <w:i w:val="0"/>
          <w:sz w:val="21"/>
          <w:spacing w:val="0"/>
          <w:w w:val="100"/>
          <w:rFonts w:ascii="宋体" w:hAnsi="宋体"/>
          <w:caps w:val="0"/>
        </w:rPr>
        <w:snapToGrid/>
        <w:ind w:firstLine="100" w:firstLineChars="0"/>
        <w:textAlignment w:val="baseline"/>
      </w:pPr>
      <w:r>
        <w:rPr>
          <w:b w:val="0"/>
          <w:i w:val="0"/>
          <w:sz w:val="21"/>
          <w:spacing w:val="0"/>
          <w:w w:val="100"/>
          <w:rFonts w:ascii="宋体" w:hAnsi="宋体"/>
          <w:caps w:val="0"/>
        </w:rPr>
        <w:t/>
      </w:r>
    </w:p>
    <w:p>
      <w:pPr>
        <w:pStyle w:val="Normal"/>
        <w:jc w:val="both"/>
        <w:spacing w:before="0" w:beforeAutospacing="0" w:after="0" w:afterAutospacing="0" w:lineRule="auto" w:line="360"/>
        <w:rPr>
          <w:rStyle w:val="NormalCharacter"/>
          <w:szCs w:val="21"/>
          <w:kern w:val="2"/>
          <w:lang w:val="en-US" w:eastAsia="zh-CN" w:bidi="ar-SA"/>
          <w:b w:val="0"/>
          <w:i w:val="0"/>
          <w:sz w:val="21"/>
          <w:spacing w:val="0"/>
          <w:w w:val="100"/>
          <w:rFonts w:ascii="宋体" w:hAnsi="宋体"/>
          <w:caps w:val="0"/>
        </w:rPr>
        <w:snapToGrid/>
        <w:ind w:firstLine="100" w:firstLineChars="0"/>
        <w:textAlignment w:val="baseline"/>
      </w:pPr>
      <w:r>
        <w:rPr>
          <w:b w:val="0"/>
          <w:i w:val="0"/>
          <w:sz w:val="21"/>
          <w:spacing w:val="0"/>
          <w:w w:val="100"/>
          <w:rFonts w:ascii="宋体" w:hAnsi="宋体"/>
          <w:caps w:val="0"/>
        </w:rPr>
        <w:t/>
      </w:r>
    </w:p>
    <w:p>
      <w:pPr>
        <w:pStyle w:val="Normal"/>
        <w:jc w:val="both"/>
        <w:spacing w:before="0" w:beforeAutospacing="0" w:after="0" w:afterAutospacing="0" w:lineRule="auto" w:line="360"/>
        <w:rPr>
          <w:rStyle w:val="NormalCharacter"/>
          <w:szCs w:val="21"/>
          <w:kern w:val="2"/>
          <w:lang w:val="en-US" w:eastAsia="zh-CN" w:bidi="ar-SA"/>
          <w:b w:val="0"/>
          <w:i w:val="0"/>
          <w:sz w:val="21"/>
          <w:spacing w:val="0"/>
          <w:w w:val="100"/>
          <w:rFonts w:ascii="宋体" w:hAnsi="宋体"/>
          <w:caps w:val="0"/>
        </w:rPr>
        <w:snapToGrid/>
        <w:ind w:firstLine="100" w:firstLineChars="0"/>
        <w:textAlignment w:val="baseline"/>
      </w:pPr>
      <w:r>
        <w:rPr>
          <w:b w:val="0"/>
          <w:i w:val="0"/>
          <w:sz w:val="21"/>
          <w:spacing w:val="0"/>
          <w:w w:val="100"/>
          <w:rFonts w:ascii="宋体" w:hAnsi="宋体"/>
          <w:caps w:val="0"/>
        </w:rPr>
        <w:t/>
      </w:r>
    </w:p>
    <w:p>
      <w:pPr>
        <w:pStyle w:val="Normal"/>
        <w:jc w:val="center"/>
        <w:spacing w:before="0" w:beforeAutospacing="0" w:after="0" w:afterAutospacing="0" w:lineRule="auto" w:line="720"/>
        <w:rPr>
          <w:rStyle w:val="NormalCharacter"/>
          <w:szCs w:val="48"/>
          <w:kern w:val="2"/>
          <w:lang w:val="en-US" w:eastAsia="zh-CN" w:bidi="ar-SA"/>
          <w:b w:val="1"/>
          <w:i w:val="0"/>
          <w:u w:val="single"/>
          <w:sz w:val="48"/>
          <w:spacing w:val="0"/>
          <w:w w:val="100"/>
          <w:rFonts w:ascii="黑体" w:eastAsia="黑体" w:hAnsi="黑体"/>
          <w:caps w:val="0"/>
        </w:rPr>
        <w:snapToGrid/>
        <w:ind w:firstLine="100" w:firstLineChars="100"/>
        <w:textAlignment w:val="baseline"/>
      </w:pPr>
      <w:r>
        <w:rPr>
          <w:rStyle w:val="NormalCharacter"/>
          <w:szCs w:val="48"/>
          <w:kern w:val="2"/>
          <w:lang w:val="en-US" w:eastAsia="zh-CN" w:bidi="ar-SA"/>
          <w:b w:val="1"/>
          <w:i w:val="0"/>
          <w:u w:val="single" w:color="000000"/>
          <w:sz w:val="48"/>
          <w:spacing w:val="0"/>
          <w:w w:val="100"/>
          <w:rFonts w:ascii="黑体" w:eastAsia="黑体" w:hAnsi="黑体"/>
          <w:caps w:val="0"/>
        </w:rPr>
        <w:t xml:space="preserve">雅安红色文化传播有限</w:t>
      </w:r>
      <w:r>
        <w:rPr>
          <w:rStyle w:val="NormalCharacter"/>
          <w:szCs w:val="48"/>
          <w:kern w:val="2"/>
          <w:lang w:val="en-US" w:eastAsia="zh-CN" w:bidi="ar-SA"/>
          <w:b w:val="1"/>
          <w:i w:val="0"/>
          <w:u w:val="single" w:color="000000"/>
          <w:sz w:val="48"/>
          <w:spacing w:val="0"/>
          <w:w w:val="100"/>
          <w:rFonts w:ascii="黑体" w:eastAsia="黑体" w:hAnsi="黑体"/>
          <w:caps w:val="0"/>
        </w:rPr>
        <w:t xml:space="preserve">公司</w:t>
      </w:r>
    </w:p>
    <w:p>
      <w:pPr>
        <w:pStyle w:val="Normal"/>
        <w:jc w:val="center"/>
        <w:spacing w:before="0" w:beforeAutospacing="0" w:after="0" w:afterAutospacing="0" w:line="560" w:lineRule="exact"/>
        <w:rPr>
          <w:rStyle w:val="NormalCharacter"/>
          <w:szCs w:val="52"/>
          <w:kern w:val="2"/>
          <w:lang w:val="en-US" w:eastAsia="zh-CN" w:bidi="ar-SA"/>
          <w:b w:val="1"/>
          <w:i w:val="0"/>
          <w:u w:val="single"/>
          <w:sz w:val="52"/>
          <w:spacing w:val="0"/>
          <w:w w:val="100"/>
          <w:rFonts w:ascii="Calibri" w:hAnsi="Calibri"/>
          <w:caps w:val="0"/>
        </w:rPr>
        <w:snapToGrid/>
        <w:ind w:firstLine="100" w:firstLineChars="100"/>
        <w:textAlignment w:val="baseline"/>
      </w:pPr>
      <w:r>
        <w:rPr>
          <w:rStyle w:val="NormalCharacter"/>
          <w:szCs w:val="48"/>
          <w:kern w:val="2"/>
          <w:lang w:val="en-US" w:eastAsia="zh-CN" w:bidi="ar-SA"/>
          <w:b w:val="1"/>
          <w:i w:val="0"/>
          <w:u w:val="single" w:color="000000"/>
          <w:sz w:val="48"/>
          <w:spacing w:val="0"/>
          <w:w w:val="100"/>
          <w:rFonts w:ascii="黑体" w:eastAsia="黑体" w:hAnsi="黑体"/>
          <w:caps w:val="0"/>
        </w:rPr>
        <w:t xml:space="preserve">WPS+云办公套装软件采购项目</w:t>
      </w:r>
    </w:p>
    <w:p>
      <w:pPr>
        <w:pStyle w:val="Normal"/>
        <w:jc w:val="center"/>
        <w:spacing w:before="0" w:beforeAutospacing="0" w:after="0" w:afterAutospacing="0" w:line="800" w:lineRule="exact"/>
        <w:rPr>
          <w:rStyle w:val="NormalCharacter"/>
          <w:szCs w:val="44"/>
          <w:bCs/>
          <w:kern w:val="0"/>
          <w:lang w:val="en-US" w:eastAsia="zh-CN" w:bidi="ar-SA"/>
          <w:b w:val="1"/>
          <w:i w:val="0"/>
          <w:color w:val="000000"/>
          <w:sz w:val="44"/>
          <w:spacing w:val="0"/>
          <w:w w:val="100"/>
          <w:rFonts w:ascii="宋体" w:cs="宋体" w:hAnsi="宋体"/>
          <w:caps w:val="0"/>
        </w:rPr>
        <w:snapToGrid/>
        <w:ind w:firstLine="442" w:firstLineChars="100"/>
        <w:textAlignment w:val="baseline"/>
      </w:pPr>
      <w:r>
        <w:rPr>
          <w:b w:val="1"/>
          <w:i w:val="0"/>
          <w:color w:val="000000"/>
          <w:sz w:val="44"/>
          <w:spacing w:val="0"/>
          <w:w w:val="100"/>
          <w:rFonts w:ascii="宋体" w:cs="宋体" w:hAnsi="宋体"/>
          <w:caps w:val="0"/>
        </w:rPr>
        <w:t/>
      </w:r>
    </w:p>
    <w:p>
      <w:pPr>
        <w:pStyle w:val="Normal"/>
        <w:jc w:val="center"/>
        <w:spacing w:before="0" w:beforeAutospacing="0" w:after="0" w:afterAutospacing="0" w:line="800" w:lineRule="exact"/>
        <w:rPr>
          <w:rStyle w:val="NormalCharacter"/>
          <w:szCs w:val="44"/>
          <w:bCs/>
          <w:kern w:val="0"/>
          <w:lang w:val="en-US" w:eastAsia="zh-CN" w:bidi="ar-SA"/>
          <w:b w:val="1"/>
          <w:i w:val="0"/>
          <w:color w:val="000000"/>
          <w:sz w:val="44"/>
          <w:spacing w:val="0"/>
          <w:w w:val="100"/>
          <w:rFonts w:ascii="宋体" w:cs="宋体" w:hAnsi="宋体"/>
          <w:caps w:val="0"/>
        </w:rPr>
        <w:snapToGrid/>
        <w:ind w:firstLine="442" w:firstLineChars="100"/>
        <w:textAlignment w:val="baseline"/>
      </w:pPr>
      <w:r>
        <w:rPr>
          <w:b w:val="1"/>
          <w:i w:val="0"/>
          <w:color w:val="000000"/>
          <w:sz w:val="44"/>
          <w:spacing w:val="0"/>
          <w:w w:val="100"/>
          <w:rFonts w:ascii="宋体" w:cs="宋体" w:hAnsi="宋体"/>
          <w:caps w:val="0"/>
        </w:rPr>
        <w:t/>
      </w:r>
    </w:p>
    <w:p>
      <w:pPr>
        <w:pStyle w:val="Normal"/>
        <w:jc w:val="center"/>
        <w:spacing w:before="0" w:beforeAutospacing="0" w:after="0" w:afterAutospacing="0" w:line="800" w:lineRule="exact"/>
        <w:rPr>
          <w:rStyle w:val="NormalCharacter"/>
          <w:szCs w:val="44"/>
          <w:bCs/>
          <w:kern w:val="0"/>
          <w:lang w:val="en-US" w:eastAsia="zh-CN" w:bidi="ar-SA"/>
          <w:b w:val="1"/>
          <w:i w:val="0"/>
          <w:color w:val="000000"/>
          <w:sz w:val="44"/>
          <w:spacing w:val="0"/>
          <w:w w:val="100"/>
          <w:rFonts w:ascii="宋体" w:cs="宋体" w:hAnsi="宋体"/>
          <w:caps w:val="0"/>
        </w:rPr>
        <w:snapToGrid/>
        <w:ind w:firstLine="442" w:firstLineChars="100"/>
        <w:textAlignment w:val="baseline"/>
      </w:pPr>
      <w:r>
        <w:rPr>
          <w:b w:val="1"/>
          <w:i w:val="0"/>
          <w:color w:val="000000"/>
          <w:sz w:val="44"/>
          <w:spacing w:val="0"/>
          <w:w w:val="100"/>
          <w:rFonts w:ascii="宋体" w:cs="宋体" w:hAnsi="宋体"/>
          <w:caps w:val="0"/>
        </w:rPr>
        <w:t/>
      </w:r>
    </w:p>
    <w:p>
      <w:pPr>
        <w:pStyle w:val="Normal"/>
        <w:jc w:val="center"/>
        <w:spacing w:before="0" w:beforeAutospacing="0" w:after="0" w:afterAutospacing="0" w:line="800" w:lineRule="exact"/>
        <w:rPr>
          <w:rStyle w:val="NormalCharacter"/>
          <w:szCs w:val="84"/>
          <w:kern w:val="2"/>
          <w:lang w:val="en-US" w:eastAsia="zh-CN" w:bidi="ar-SA"/>
          <w:b w:val="0"/>
          <w:i w:val="0"/>
          <w:sz w:val="84"/>
          <w:spacing w:val="0"/>
          <w:w w:val="100"/>
          <w:rFonts w:ascii="仿宋_GB2312" w:eastAsia="仿宋_GB2312"/>
          <w:caps w:val="0"/>
        </w:rPr>
        <w:snapToGrid/>
        <w:ind w:firstLine="840" w:firstLineChars="100"/>
        <w:textAlignment w:val="baseline"/>
      </w:pPr>
      <w:r>
        <w:rPr>
          <w:rStyle w:val="NormalCharacter"/>
          <w:szCs w:val="84"/>
          <w:kern w:val="2"/>
          <w:lang w:val="en-US" w:eastAsia="zh-CN" w:bidi="ar-SA"/>
          <w:b w:val="0"/>
          <w:i w:val="0"/>
          <w:sz w:val="84"/>
          <w:spacing w:val="0"/>
          <w:w w:val="100"/>
          <w:rFonts w:ascii="微软雅黑" w:eastAsia="微软雅黑" w:hAnsi="微软雅黑"/>
          <w:caps w:val="0"/>
        </w:rPr>
        <w:t xml:space="preserve">谈</w:t>
      </w:r>
      <w:r>
        <w:rPr>
          <w:rStyle w:val="NormalCharacter"/>
          <w:szCs w:val="84"/>
          <w:kern w:val="2"/>
          <w:lang w:val="en-US" w:eastAsia="zh-CN" w:bidi="ar-SA"/>
          <w:b w:val="0"/>
          <w:i w:val="0"/>
          <w:sz w:val="84"/>
          <w:spacing w:val="0"/>
          <w:w w:val="100"/>
          <w:rFonts w:ascii="微软雅黑" w:eastAsia="微软雅黑" w:hAnsi="微软雅黑"/>
          <w:caps w:val="0"/>
        </w:rPr>
        <w:t xml:space="preserve"> </w:t>
      </w:r>
      <w:r>
        <w:rPr>
          <w:rStyle w:val="NormalCharacter"/>
          <w:szCs w:val="84"/>
          <w:kern w:val="2"/>
          <w:lang w:val="en-US" w:eastAsia="zh-CN" w:bidi="ar-SA"/>
          <w:b w:val="0"/>
          <w:i w:val="0"/>
          <w:sz w:val="84"/>
          <w:spacing w:val="0"/>
          <w:w w:val="100"/>
          <w:rFonts w:ascii="微软雅黑" w:eastAsia="微软雅黑" w:hAnsi="微软雅黑"/>
          <w:caps w:val="0"/>
        </w:rPr>
        <w:t xml:space="preserve">判</w:t>
      </w:r>
      <w:r>
        <w:rPr>
          <w:rStyle w:val="NormalCharacter"/>
          <w:szCs w:val="84"/>
          <w:kern w:val="2"/>
          <w:lang w:val="en-US" w:eastAsia="zh-CN" w:bidi="ar-SA"/>
          <w:b w:val="0"/>
          <w:i w:val="0"/>
          <w:sz w:val="84"/>
          <w:spacing w:val="0"/>
          <w:w w:val="100"/>
          <w:rFonts w:ascii="微软雅黑" w:eastAsia="微软雅黑" w:hAnsi="微软雅黑"/>
          <w:caps w:val="0"/>
        </w:rPr>
        <w:t xml:space="preserve"> 文 件</w:t>
      </w:r>
    </w:p>
    <w:p>
      <w:pPr>
        <w:pStyle w:val="Normal"/>
        <w:jc w:val="center"/>
        <w:spacing w:before="0" w:beforeAutospacing="0" w:after="0" w:afterAutospacing="0" w:line="800" w:lineRule="exact"/>
        <w:rPr>
          <w:rStyle w:val="NormalCharacter"/>
          <w:szCs w:val="52"/>
          <w:kern w:val="2"/>
          <w:lang w:val="en-US" w:eastAsia="zh-CN" w:bidi="ar-SA"/>
          <w:b w:val="0"/>
          <w:i w:val="0"/>
          <w:sz w:val="52"/>
          <w:spacing w:val="0"/>
          <w:w w:val="100"/>
          <w:rFonts w:ascii="仿宋_GB2312" w:eastAsia="仿宋_GB2312"/>
          <w:caps w:val="0"/>
        </w:rPr>
        <w:snapToGrid/>
        <w:ind w:firstLine="520" w:firstLineChars="1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460" w:lineRule="exact"/>
        <w:rPr>
          <w:rStyle w:val="NormalCharacter"/>
          <w:szCs w:val="52"/>
          <w:kern w:val="2"/>
          <w:lang w:val="en-US" w:eastAsia="zh-CN" w:bidi="ar-SA"/>
          <w:b w:val="0"/>
          <w:i w:val="0"/>
          <w:sz w:val="52"/>
          <w:spacing w:val="0"/>
          <w:w w:val="100"/>
          <w:rFonts w:ascii="仿宋_GB2312" w:eastAsia="仿宋_GB2312"/>
          <w:caps w:val="0"/>
        </w:rPr>
        <w:snapToGrid/>
        <w:ind w:firstLine="520" w:firstLineChars="1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460" w:lineRule="exact"/>
        <w:rPr>
          <w:rStyle w:val="NormalCharacter"/>
          <w:szCs w:val="52"/>
          <w:kern w:val="2"/>
          <w:lang w:val="en-US" w:eastAsia="zh-CN" w:bidi="ar-SA"/>
          <w:b w:val="0"/>
          <w:i w:val="0"/>
          <w:sz w:val="52"/>
          <w:spacing w:val="0"/>
          <w:w w:val="100"/>
          <w:rFonts w:ascii="仿宋_GB2312" w:eastAsia="仿宋_GB2312"/>
          <w:caps w:val="0"/>
        </w:rPr>
        <w:snapToGrid/>
        <w:ind w:firstLine="520" w:firstLineChars="1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460" w:lineRule="exact"/>
        <w:rPr>
          <w:rStyle w:val="NormalCharacter"/>
          <w:szCs w:val="52"/>
          <w:kern w:val="2"/>
          <w:lang w:val="en-US" w:eastAsia="zh-CN" w:bidi="ar-SA"/>
          <w:b w:val="0"/>
          <w:i w:val="0"/>
          <w:sz w:val="52"/>
          <w:spacing w:val="0"/>
          <w:w w:val="100"/>
          <w:rFonts w:ascii="仿宋_GB2312" w:eastAsia="仿宋_GB2312"/>
          <w:caps w:val="0"/>
        </w:rPr>
        <w:snapToGrid/>
        <w:ind w:firstLine="520" w:firstLineChars="1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460" w:lineRule="exact"/>
        <w:rPr>
          <w:rStyle w:val="NormalCharacter"/>
          <w:szCs w:val="52"/>
          <w:kern w:val="2"/>
          <w:lang w:val="en-US" w:eastAsia="zh-CN" w:bidi="ar-SA"/>
          <w:b w:val="0"/>
          <w:i w:val="0"/>
          <w:sz w:val="52"/>
          <w:spacing w:val="0"/>
          <w:w w:val="100"/>
          <w:rFonts w:ascii="仿宋_GB2312" w:eastAsia="仿宋_GB2312"/>
          <w:caps w:val="0"/>
        </w:rPr>
        <w:snapToGrid/>
        <w:ind w:firstLine="520" w:firstLineChars="1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460" w:lineRule="exact"/>
        <w:rPr>
          <w:rStyle w:val="NormalCharacter"/>
          <w:szCs w:val="52"/>
          <w:kern w:val="2"/>
          <w:lang w:val="en-US" w:eastAsia="zh-CN" w:bidi="ar-SA"/>
          <w:b w:val="0"/>
          <w:i w:val="0"/>
          <w:sz w:val="52"/>
          <w:spacing w:val="0"/>
          <w:w w:val="100"/>
          <w:rFonts w:ascii="仿宋_GB2312" w:eastAsia="仿宋_GB2312"/>
          <w:caps w:val="0"/>
        </w:rPr>
        <w:snapToGrid/>
        <w:ind w:firstLine="520" w:firstLineChars="1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600" w:lineRule="exact"/>
        <w:rPr>
          <w:rStyle w:val="NormalCharacter"/>
          <w:szCs w:val="36"/>
          <w:kern w:val="2"/>
          <w:lang w:val="en-US" w:eastAsia="zh-CN" w:bidi="ar-SA"/>
          <w:b w:val="0"/>
          <w:i w:val="0"/>
          <w:color w:val="000000"/>
          <w:sz w:val="36"/>
          <w:spacing w:val="0"/>
          <w:w w:val="100"/>
          <w:rFonts w:ascii="微软雅黑" w:hAnsi="微软雅黑"/>
          <w:caps w:val="0"/>
        </w:rPr>
        <w:snapToGrid/>
        <w:ind w:firstLine="360" w:firstLineChars="100"/>
        <w:textAlignment w:val="baseline"/>
        <w:tabs>
          <w:tab w:val="left" w:leader="none" w:pos="3780"/>
        </w:tabs>
      </w:pPr>
      <w:r>
        <w:rPr>
          <w:rStyle w:val="NormalCharacter"/>
          <w:szCs w:val="36"/>
          <w:kern w:val="2"/>
          <w:lang w:val="en-US" w:eastAsia="zh-CN" w:bidi="ar-SA"/>
          <w:b w:val="0"/>
          <w:i w:val="0"/>
          <w:color w:val="000000"/>
          <w:sz w:val="36"/>
          <w:spacing w:val="0"/>
          <w:w w:val="100"/>
          <w:rFonts w:ascii="微软雅黑" w:eastAsia="微软雅黑" w:hAnsi="微软雅黑"/>
          <w:caps w:val="0"/>
        </w:rPr>
        <w:t xml:space="preserve">谈判</w:t>
      </w:r>
      <w:r>
        <w:rPr>
          <w:rStyle w:val="NormalCharacter"/>
          <w:szCs w:val="36"/>
          <w:kern w:val="2"/>
          <w:lang w:val="en-US" w:eastAsia="zh-CN" w:bidi="ar-SA"/>
          <w:b w:val="0"/>
          <w:i w:val="0"/>
          <w:color w:val="000000"/>
          <w:sz w:val="36"/>
          <w:spacing w:val="0"/>
          <w:w w:val="100"/>
          <w:rFonts w:ascii="微软雅黑" w:eastAsia="微软雅黑" w:hAnsi="微软雅黑"/>
          <w:caps w:val="0"/>
        </w:rPr>
        <w:t xml:space="preserve">人：</w:t>
      </w:r>
      <w:r>
        <w:rPr>
          <w:rStyle w:val="NormalCharacter"/>
          <w:szCs w:val="36"/>
          <w:kern w:val="0"/>
          <w:lang w:val="en-US" w:eastAsia="zh-CN" w:bidi="ar-SA"/>
          <w:b w:val="0"/>
          <w:i w:val="0"/>
          <w:color w:val="333333"/>
          <w:sz w:val="36"/>
          <w:spacing w:val="0"/>
          <w:w w:val="100"/>
          <w:rFonts w:ascii="仿宋_GB2312" w:eastAsia="仿宋_GB2312" w:hAnsi="??"/>
          <w:caps w:val="0"/>
        </w:rPr>
        <w:t xml:space="preserve">雅安红色文化传播有限</w:t>
      </w:r>
      <w:r>
        <w:rPr>
          <w:rStyle w:val="NormalCharacter"/>
          <w:szCs w:val="36"/>
          <w:kern w:val="0"/>
          <w:lang w:val="en-US" w:eastAsia="zh-CN" w:bidi="ar-SA"/>
          <w:b w:val="0"/>
          <w:i w:val="0"/>
          <w:color w:val="333333"/>
          <w:sz w:val="36"/>
          <w:spacing w:val="0"/>
          <w:w w:val="100"/>
          <w:rFonts w:ascii="仿宋_GB2312" w:eastAsia="仿宋_GB2312" w:hAnsi="??"/>
          <w:caps w:val="0"/>
        </w:rPr>
        <w:t xml:space="preserve">公司</w:t>
      </w:r>
    </w:p>
    <w:p>
      <w:pPr>
        <w:pStyle w:val="Normal"/>
        <w:jc w:val="center"/>
        <w:spacing w:before="0" w:beforeAutospacing="0" w:after="0" w:afterAutospacing="0" w:line="460" w:lineRule="exact"/>
        <w:rPr>
          <w:rStyle w:val="NormalCharacter"/>
          <w:szCs w:val="36"/>
          <w:kern w:val="2"/>
          <w:lang w:val="en-US" w:eastAsia="zh-CN" w:bidi="ar-SA"/>
          <w:b w:val="0"/>
          <w:i w:val="0"/>
          <w:sz w:val="36"/>
          <w:spacing w:val="0"/>
          <w:w w:val="100"/>
          <w:rFonts w:ascii="微软雅黑" w:eastAsia="微软雅黑" w:hAnsi="微软雅黑"/>
          <w:caps w:val="0"/>
        </w:rPr>
        <w:snapToGrid/>
        <w:ind w:firstLine="360" w:firstLineChars="100"/>
        <w:textAlignment w:val="baseline"/>
      </w:pPr>
      <w:r>
        <w:rPr>
          <w:b w:val="0"/>
          <w:i w:val="0"/>
          <w:sz w:val="36"/>
          <w:spacing w:val="0"/>
          <w:w w:val="100"/>
          <w:rFonts w:ascii="微软雅黑" w:eastAsia="微软雅黑" w:hAnsi="微软雅黑"/>
          <w:caps w:val="0"/>
        </w:rPr>
        <w:t/>
      </w:r>
    </w:p>
    <w:p>
      <w:pPr>
        <w:pStyle w:val="Normal"/>
        <w:jc w:val="center"/>
        <w:spacing w:before="0" w:beforeAutospacing="0" w:after="0" w:afterAutospacing="0" w:line="460" w:lineRule="exact"/>
        <w:rPr>
          <w:rStyle w:val="NormalCharacter"/>
          <w:szCs w:val="36"/>
          <w:kern w:val="2"/>
          <w:lang w:val="en-US" w:eastAsia="zh-CN" w:bidi="ar-SA"/>
          <w:b w:val="0"/>
          <w:i w:val="0"/>
          <w:sz w:val="36"/>
          <w:spacing w:val="0"/>
          <w:w w:val="100"/>
          <w:rFonts w:ascii="微软雅黑" w:eastAsia="微软雅黑" w:hAnsi="微软雅黑"/>
          <w:caps w:val="0"/>
        </w:rPr>
        <w:snapToGrid/>
        <w:ind w:firstLine="360" w:firstLineChars="100"/>
        <w:textAlignment w:val="baseline"/>
      </w:pPr>
      <w:r>
        <w:rPr>
          <w:rStyle w:val="NormalCharacter"/>
          <w:szCs w:val="36"/>
          <w:kern w:val="2"/>
          <w:lang w:val="en-US" w:eastAsia="zh-CN" w:bidi="ar-SA"/>
          <w:b w:val="0"/>
          <w:i w:val="0"/>
          <w:sz w:val="36"/>
          <w:spacing w:val="0"/>
          <w:w w:val="100"/>
          <w:rFonts w:ascii="微软雅黑" w:eastAsia="微软雅黑" w:hAnsi="微软雅黑"/>
          <w:caps w:val="0"/>
        </w:rPr>
        <w:t xml:space="preserve">时间：2021年</w:t>
      </w:r>
      <w:r>
        <w:rPr>
          <w:rStyle w:val="NormalCharacter"/>
          <w:szCs w:val="36"/>
          <w:kern w:val="2"/>
          <w:lang w:val="en-US" w:eastAsia="zh-CN" w:bidi="ar-SA"/>
          <w:b w:val="0"/>
          <w:i w:val="0"/>
          <w:sz w:val="36"/>
          <w:spacing w:val="0"/>
          <w:w w:val="100"/>
          <w:rFonts w:ascii="微软雅黑" w:eastAsia="微软雅黑" w:hAnsi="微软雅黑"/>
          <w:caps w:val="0"/>
        </w:rPr>
        <w:t xml:space="preserve">9</w:t>
      </w:r>
      <w:r>
        <w:rPr>
          <w:rStyle w:val="NormalCharacter"/>
          <w:szCs w:val="36"/>
          <w:kern w:val="2"/>
          <w:lang w:val="en-US" w:eastAsia="zh-CN" w:bidi="ar-SA"/>
          <w:b w:val="0"/>
          <w:i w:val="0"/>
          <w:sz w:val="36"/>
          <w:spacing w:val="0"/>
          <w:w w:val="100"/>
          <w:rFonts w:ascii="微软雅黑" w:eastAsia="微软雅黑" w:hAnsi="微软雅黑"/>
          <w:caps w:val="0"/>
        </w:rPr>
        <w:t xml:space="preserve">月</w:t>
      </w:r>
      <w:r>
        <w:rPr>
          <w:rStyle w:val="NormalCharacter"/>
          <w:szCs w:val="36"/>
          <w:kern w:val="2"/>
          <w:lang w:val="en-US" w:eastAsia="zh-CN" w:bidi="ar-SA"/>
          <w:b w:val="0"/>
          <w:i w:val="0"/>
          <w:sz w:val="36"/>
          <w:spacing w:val="0"/>
          <w:w w:val="100"/>
          <w:rFonts w:ascii="微软雅黑" w:eastAsia="微软雅黑" w:hAnsi="微软雅黑"/>
          <w:caps w:val="0"/>
        </w:rPr>
        <w:t xml:space="preserve">19</w:t>
      </w:r>
      <w:r>
        <w:rPr>
          <w:rStyle w:val="NormalCharacter"/>
          <w:szCs w:val="36"/>
          <w:kern w:val="2"/>
          <w:lang w:val="en-US" w:eastAsia="zh-CN" w:bidi="ar-SA"/>
          <w:b w:val="0"/>
          <w:i w:val="0"/>
          <w:sz w:val="36"/>
          <w:spacing w:val="0"/>
          <w:w w:val="100"/>
          <w:rFonts w:ascii="微软雅黑" w:eastAsia="微软雅黑" w:hAnsi="微软雅黑"/>
          <w:caps w:val="0"/>
        </w:rPr>
        <w:t xml:space="preserve">日</w:t>
      </w:r>
    </w:p>
    <w:p>
      <w:pPr>
        <w:pStyle w:val="Normal"/>
        <w:jc w:val="center"/>
        <w:spacing w:before="0" w:beforeAutospacing="0" w:after="0" w:afterAutospacing="0" w:line="460" w:lineRule="exact"/>
        <w:rPr>
          <w:rStyle w:val="NormalCharacter"/>
          <w:szCs w:val="36"/>
          <w:kern w:val="2"/>
          <w:lang w:val="en-US" w:eastAsia="zh-CN" w:bidi="ar-SA"/>
          <w:b w:val="0"/>
          <w:i w:val="0"/>
          <w:sz w:val="36"/>
          <w:spacing w:val="0"/>
          <w:w w:val="100"/>
          <w:rFonts w:ascii="微软雅黑" w:eastAsia="微软雅黑" w:hAnsi="微软雅黑"/>
          <w:caps w:val="0"/>
        </w:rPr>
        <w:snapToGrid/>
        <w:ind w:firstLine="360" w:firstLineChars="100"/>
        <w:textAlignment w:val="baseline"/>
      </w:pPr>
      <w:r>
        <w:rPr>
          <w:b w:val="0"/>
          <w:i w:val="0"/>
          <w:sz w:val="36"/>
          <w:spacing w:val="0"/>
          <w:w w:val="100"/>
          <w:rFonts w:ascii="微软雅黑" w:eastAsia="微软雅黑" w:hAnsi="微软雅黑"/>
          <w:caps w:val="0"/>
        </w:rPr>
        <w:t/>
      </w:r>
    </w:p>
    <w:p>
      <w:pPr>
        <w:pStyle w:val="Normal"/>
        <w:jc w:val="center"/>
        <w:spacing w:before="0" w:beforeAutospacing="0" w:after="0" w:afterAutospacing="0" w:line="460" w:lineRule="exact"/>
        <w:rPr>
          <w:rStyle w:val="NormalCharacter"/>
          <w:szCs w:val="52"/>
          <w:kern w:val="2"/>
          <w:lang w:val="en-US" w:eastAsia="zh-CN" w:bidi="ar-SA"/>
          <w:b w:val="1"/>
          <w:i w:val="0"/>
          <w:sz w:val="52"/>
          <w:spacing w:val="0"/>
          <w:w w:val="100"/>
          <w:rFonts w:ascii="仿宋_GB2312" w:eastAsia="仿宋_GB2312"/>
          <w:caps w:val="0"/>
        </w:rPr>
        <w:snapToGrid/>
        <w:ind w:firstLine="522" w:firstLineChars="100"/>
        <w:textAlignment w:val="baseline"/>
        <w:sectPr>
          <w:footerReference w:type="default" r:id="rId4"/>
          <w:headerReference w:type="default" r:id="rId3"/>
          <w:type w:val="nextPage"/>
          <w:pgSz w:h="16838" w:w="11906" w:orient="portrait"/>
          <w:pgMar w:gutter="0" w:header="851" w:top="1440" w:bottom="1440" w:footer="992" w:left="1800" w:right="1800"/>
          <w:paperSrc w:first="0" w:other="0"/>
          <w:lnNumType w:countBy="0"/>
          <w:pgNumType w:start="1">
            <w:fmt w:val="Decimal"/>
          </w:pgNumType>
          <w:cols w:space="425" w:num="1"/>
          <w:vAlign w:val="top"/>
          <w:docGrid w:charSpace="0" w:linePitch="312" w:type="lines"/>
        </w:sectPr>
      </w:pPr>
      <w:r>
        <w:rPr>
          <w:b w:val="1"/>
          <w:i w:val="0"/>
          <w:sz w:val="52"/>
          <w:spacing w:val="0"/>
          <w:w w:val="100"/>
          <w:rFonts w:ascii="仿宋_GB2312" w:eastAsia="仿宋_GB2312"/>
          <w:caps w:val="0"/>
        </w:rPr>
        <w:t/>
      </w:r>
    </w:p>
    <w:p>
      <w:pPr>
        <w:pStyle w:val="Normal"/>
        <w:jc w:val="center"/>
        <w:spacing w:before="0" w:beforeAutospacing="0" w:after="0" w:afterAutospacing="0" w:line="460" w:lineRule="exact"/>
        <w:rPr>
          <w:rStyle w:val="NormalCharacter"/>
          <w:szCs w:val="48"/>
          <w:kern w:val="2"/>
          <w:lang w:val="en-US" w:eastAsia="zh-CN" w:bidi="ar-SA"/>
          <w:b w:val="1"/>
          <w:i w:val="0"/>
          <w:sz w:val="48"/>
          <w:spacing w:val="0"/>
          <w:w w:val="100"/>
          <w:rFonts w:ascii="宋体" w:eastAsia="宋体" w:hAnsi="宋体"/>
          <w:caps w:val="0"/>
        </w:rPr>
        <w:snapToGrid/>
        <w:ind w:firstLine="482" w:firstLineChars="100"/>
        <w:textAlignment w:val="baseline"/>
        <w:tabs>
          <w:tab w:val="right" w:leader="dot" w:pos="8306"/>
        </w:tabs>
      </w:pPr>
      <w:r>
        <w:rPr>
          <w:rStyle w:val="NormalCharacter"/>
          <w:szCs w:val="48"/>
          <w:kern w:val="2"/>
          <w:lang w:val="en-US" w:eastAsia="zh-CN" w:bidi="ar-SA"/>
          <w:b w:val="1"/>
          <w:i w:val="0"/>
          <w:sz w:val="48"/>
          <w:spacing w:val="0"/>
          <w:w w:val="100"/>
          <w:rFonts w:ascii="宋体" w:eastAsia="宋体" w:hAnsi="宋体"/>
          <w:caps w:val="0"/>
        </w:rPr>
        <w:t xml:space="preserve">目 录</w:t>
      </w:r>
    </w:p>
    <w:p>
      <w:pPr>
        <w:pStyle w:val="TOC1"/>
        <w:widowControl/>
        <w:jc w:val="left"/>
        <w:spacing w:before="0" w:beforeAutospacing="0" w:after="0" w:afterAutospacing="0" w:line="460" w:lineRule="exact"/>
        <w:rPr>
          <w:rStyle w:val="Hyperlink"/>
          <w:b w:val="0"/>
          <w:i w:val="0"/>
          <w:color w:val="000000"/>
          <w:sz w:val="24"/>
          <w:spacing w:val="0"/>
          <w:w w:val="100"/>
          <w:rFonts w:ascii="Times New Roman" w:eastAsia="宋体" w:hAnsi="Times New Roman"/>
          <w:caps w:val="0"/>
        </w:rPr>
        <w:snapToGrid/>
        <w:ind w:firstLine="240" w:firstLineChars="100"/>
        <w:textAlignment w:val="baseline"/>
        <w:tabs>
          <w:tab w:val="left" w:leader="none" w:pos="1260"/>
          <w:tab w:val="right" w:leader="dot" w:pos="9164"/>
        </w:tabs>
      </w:pPr>
      <w:r>
        <w:rPr>
          <w:b w:val="0"/>
          <w:i w:val="0"/>
          <w:color w:val="000000"/>
          <w:sz w:val="24"/>
          <w:spacing w:val="0"/>
          <w:w w:val="100"/>
          <w:rFonts w:ascii="Times New Roman" w:eastAsia="宋体" w:hAnsi="Times New Roman"/>
          <w:caps w:val="0"/>
        </w:rPr>
        <w:t/>
      </w:r>
    </w:p>
    <w:p>
      <w:pPr>
        <w:pStyle w:val="TOC1"/>
        <w:jc w:val="left"/>
        <w:spacing w:before="0" w:beforeAutospacing="0" w:after="0" w:afterAutospacing="0" w:line="480" w:lineRule="exact"/>
        <w:rPr>
          <w:rStyle w:val="NormalCharacter"/>
          <w:szCs w:val="28"/>
          <w:b w:val="0"/>
          <w:i w:val="0"/>
          <w:sz w:val="28"/>
          <w:spacing w:val="0"/>
          <w:w w:val="100"/>
          <w:rFonts w:ascii="宋体" w:eastAsia="宋体" w:hAnsi="宋体"/>
          <w:caps w:val="0"/>
        </w:rPr>
        <w:snapToGrid/>
        <w:ind w:firstLine="240" w:firstLineChars="100"/>
        <w:textAlignment w:val="baseline"/>
        <w:tabs>
          <w:tab w:val="left" w:leader="none" w:pos="780"/>
          <w:tab w:val="right" w:leader="dot" w:pos="9164"/>
        </w:tabs>
      </w:pPr>
      <w:r>
        <w:rPr>
          <w:rStyle w:val="Hyperlink"/>
          <w:szCs w:val="28"/>
          <w:b w:val="0"/>
          <w:i w:val="0"/>
          <w:color w:val="000000"/>
          <w:sz w:val="28"/>
          <w:spacing w:val="0"/>
          <w:w w:val="100"/>
          <w:rFonts w:ascii="宋体" w:eastAsia="宋体" w:hAnsi="宋体"/>
          <w:caps w:val="0"/>
        </w:rPr>
        <w:t xml:space="preserve">第一章</w:t>
      </w:r>
      <w:r>
        <w:rPr>
          <w:rStyle w:val="NormalCharacter"/>
          <w:szCs w:val="28"/>
          <w:b w:val="0"/>
          <w:i w:val="0"/>
          <w:sz w:val="28"/>
          <w:spacing w:val="0"/>
          <w:w w:val="100"/>
          <w:rFonts w:ascii="宋体" w:eastAsia="宋体" w:hAnsi="宋体"/>
          <w:caps w:val="0"/>
        </w:rPr>
        <w:t xml:space="preserve">  </w:t>
      </w:r>
      <w:r>
        <w:rPr>
          <w:rStyle w:val="Hyperlink"/>
          <w:szCs w:val="28"/>
          <w:b w:val="0"/>
          <w:i w:val="0"/>
          <w:color w:val="000000"/>
          <w:sz w:val="28"/>
          <w:spacing w:val="0"/>
          <w:w w:val="100"/>
          <w:rFonts w:ascii="宋体" w:eastAsia="宋体" w:hAnsi="宋体"/>
          <w:caps w:val="0"/>
        </w:rPr>
        <w:t xml:space="preserve">项目概况及</w:t>
      </w:r>
      <w:r>
        <w:rPr>
          <w:rStyle w:val="Hyperlink"/>
          <w:szCs w:val="28"/>
          <w:lang w:eastAsia="zh-CN"/>
          <w:b w:val="0"/>
          <w:i w:val="0"/>
          <w:color w:val="000000"/>
          <w:sz w:val="28"/>
          <w:spacing w:val="0"/>
          <w:w w:val="100"/>
          <w:rFonts w:ascii="宋体" w:eastAsia="宋体" w:hAnsi="宋体"/>
          <w:caps w:val="0"/>
        </w:rPr>
        <w:t xml:space="preserve">谈判</w:t>
      </w:r>
      <w:r>
        <w:rPr>
          <w:rStyle w:val="Hyperlink"/>
          <w:szCs w:val="28"/>
          <w:b w:val="0"/>
          <w:i w:val="0"/>
          <w:color w:val="000000"/>
          <w:sz w:val="28"/>
          <w:spacing w:val="0"/>
          <w:w w:val="100"/>
          <w:rFonts w:ascii="宋体" w:eastAsia="宋体" w:hAnsi="宋体"/>
          <w:caps w:val="0"/>
        </w:rPr>
        <w:t xml:space="preserve">须知</w:t>
      </w:r>
      <w:r>
        <w:rPr>
          <w:rStyle w:val="NormalCharacter"/>
          <w:szCs w:val="28"/>
          <w:b w:val="0"/>
          <w:i w:val="0"/>
          <w:sz w:val="28"/>
          <w:spacing w:val="0"/>
          <w:w w:val="100"/>
          <w:rFonts w:ascii="宋体" w:eastAsia="宋体" w:hAnsi="宋体"/>
          <w:caps w:val="0"/>
        </w:rPr>
        <w:tab/>
      </w:r>
    </w:p>
    <w:p>
      <w:pPr>
        <w:pStyle w:val="TOC1"/>
        <w:jc w:val="left"/>
        <w:spacing w:before="0" w:beforeAutospacing="0" w:after="0" w:afterAutospacing="0" w:line="480" w:lineRule="exact"/>
        <w:rPr>
          <w:rStyle w:val="NormalCharacter"/>
          <w:szCs w:val="28"/>
          <w:b w:val="0"/>
          <w:i w:val="0"/>
          <w:sz w:val="28"/>
          <w:spacing w:val="0"/>
          <w:w w:val="100"/>
          <w:rFonts w:ascii="宋体" w:eastAsia="宋体" w:hAnsi="宋体"/>
          <w:caps w:val="0"/>
        </w:rPr>
        <w:snapToGrid/>
        <w:ind w:firstLine="240" w:firstLineChars="100"/>
        <w:textAlignment w:val="baseline"/>
        <w:tabs>
          <w:tab w:val="left" w:leader="none" w:pos="1260"/>
          <w:tab w:val="right" w:leader="dot" w:pos="9164"/>
        </w:tabs>
      </w:pPr>
      <w:r>
        <w:rPr>
          <w:rStyle w:val="Hyperlink"/>
          <w:szCs w:val="28"/>
          <w:b w:val="0"/>
          <w:i w:val="0"/>
          <w:color w:val="000000"/>
          <w:sz w:val="28"/>
          <w:spacing w:val="0"/>
          <w:w w:val="100"/>
          <w:rFonts w:ascii="宋体" w:eastAsia="宋体" w:hAnsi="宋体"/>
          <w:caps w:val="0"/>
        </w:rPr>
        <w:t xml:space="preserve">第二章  </w:t>
      </w:r>
      <w:r>
        <w:rPr>
          <w:rStyle w:val="Hyperlink"/>
          <w:szCs w:val="28"/>
          <w:lang w:eastAsia="zh-CN"/>
          <w:b w:val="0"/>
          <w:i w:val="0"/>
          <w:color w:val="000000"/>
          <w:sz w:val="28"/>
          <w:spacing w:val="0"/>
          <w:w w:val="100"/>
          <w:rFonts w:ascii="宋体" w:eastAsia="宋体" w:hAnsi="宋体"/>
          <w:caps w:val="0"/>
        </w:rPr>
        <w:t xml:space="preserve">谈判</w:t>
      </w:r>
      <w:r>
        <w:rPr>
          <w:rStyle w:val="Hyperlink"/>
          <w:szCs w:val="28"/>
          <w:b w:val="0"/>
          <w:i w:val="0"/>
          <w:color w:val="000000"/>
          <w:sz w:val="28"/>
          <w:spacing w:val="0"/>
          <w:w w:val="100"/>
          <w:rFonts w:ascii="宋体" w:eastAsia="宋体" w:hAnsi="宋体"/>
          <w:caps w:val="0"/>
        </w:rPr>
        <w:t xml:space="preserve">邀请函</w:t>
      </w:r>
      <w:r>
        <w:rPr>
          <w:rStyle w:val="NormalCharacter"/>
          <w:szCs w:val="28"/>
          <w:b w:val="0"/>
          <w:i w:val="0"/>
          <w:sz w:val="28"/>
          <w:spacing w:val="0"/>
          <w:w w:val="100"/>
          <w:rFonts w:ascii="宋体" w:eastAsia="宋体" w:hAnsi="宋体"/>
          <w:caps w:val="0"/>
        </w:rPr>
        <w:tab/>
      </w:r>
    </w:p>
    <w:p>
      <w:pPr>
        <w:pStyle w:val="TOC1"/>
        <w:jc w:val="left"/>
        <w:spacing w:before="0" w:beforeAutospacing="0" w:after="0" w:afterAutospacing="0" w:line="480" w:lineRule="exact"/>
        <w:rPr>
          <w:rStyle w:val="NormalCharacter"/>
          <w:szCs w:val="28"/>
          <w:b w:val="0"/>
          <w:i w:val="0"/>
          <w:sz w:val="28"/>
          <w:spacing w:val="0"/>
          <w:w w:val="100"/>
          <w:rFonts w:ascii="宋体" w:eastAsia="宋体" w:hAnsi="宋体"/>
          <w:caps w:val="0"/>
        </w:rPr>
        <w:snapToGrid/>
        <w:ind w:firstLine="240" w:firstLineChars="100"/>
        <w:textAlignment w:val="baseline"/>
        <w:tabs>
          <w:tab w:val="left" w:leader="none" w:pos="1260"/>
          <w:tab w:val="right" w:leader="dot" w:pos="9164"/>
        </w:tabs>
      </w:pPr>
      <w:r>
        <w:rPr>
          <w:rStyle w:val="Hyperlink"/>
          <w:szCs w:val="28"/>
          <w:b w:val="0"/>
          <w:i w:val="0"/>
          <w:color w:val="000000"/>
          <w:sz w:val="28"/>
          <w:spacing w:val="0"/>
          <w:w w:val="100"/>
          <w:rFonts w:ascii="宋体" w:eastAsia="宋体" w:hAnsi="宋体"/>
          <w:caps w:val="0"/>
        </w:rPr>
        <w:t xml:space="preserve">第三章  </w:t>
      </w:r>
      <w:r>
        <w:rPr>
          <w:rStyle w:val="Hyperlink"/>
          <w:szCs w:val="28"/>
          <w:lang w:eastAsia="zh-CN"/>
          <w:b w:val="0"/>
          <w:i w:val="0"/>
          <w:color w:val="000000"/>
          <w:sz w:val="28"/>
          <w:spacing w:val="0"/>
          <w:w w:val="100"/>
          <w:rFonts w:ascii="宋体" w:eastAsia="宋体" w:hAnsi="宋体"/>
          <w:caps w:val="0"/>
        </w:rPr>
        <w:t xml:space="preserve">供应商</w:t>
      </w:r>
      <w:r>
        <w:rPr>
          <w:rStyle w:val="Hyperlink"/>
          <w:szCs w:val="28"/>
          <w:b w:val="0"/>
          <w:i w:val="0"/>
          <w:color w:val="000000"/>
          <w:sz w:val="28"/>
          <w:spacing w:val="0"/>
          <w:w w:val="100"/>
          <w:rFonts w:ascii="宋体" w:eastAsia="宋体" w:hAnsi="宋体"/>
          <w:caps w:val="0"/>
        </w:rPr>
        <w:t xml:space="preserve">须知</w:t>
      </w:r>
      <w:r>
        <w:rPr>
          <w:rStyle w:val="NormalCharacter"/>
          <w:szCs w:val="28"/>
          <w:b w:val="0"/>
          <w:i w:val="0"/>
          <w:sz w:val="28"/>
          <w:spacing w:val="0"/>
          <w:w w:val="100"/>
          <w:rFonts w:ascii="宋体" w:eastAsia="宋体" w:hAnsi="宋体"/>
          <w:caps w:val="0"/>
        </w:rPr>
        <w:tab/>
      </w:r>
    </w:p>
    <w:p>
      <w:pPr>
        <w:pStyle w:val="TOC1"/>
        <w:jc w:val="left"/>
        <w:spacing w:before="0" w:beforeAutospacing="0" w:after="0" w:afterAutospacing="0" w:line="480" w:lineRule="exact"/>
        <w:rPr>
          <w:rStyle w:val="NormalCharacter"/>
          <w:szCs w:val="28"/>
          <w:b w:val="0"/>
          <w:i w:val="0"/>
          <w:sz w:val="28"/>
          <w:spacing w:val="0"/>
          <w:w w:val="100"/>
          <w:rFonts w:ascii="宋体" w:eastAsia="宋体" w:hAnsi="宋体"/>
          <w:caps w:val="0"/>
        </w:rPr>
        <w:snapToGrid/>
        <w:ind w:firstLine="240" w:firstLineChars="100"/>
        <w:textAlignment w:val="baseline"/>
        <w:tabs>
          <w:tab w:val="left" w:leader="none" w:pos="1260"/>
          <w:tab w:val="right" w:leader="dot" w:pos="9164"/>
        </w:tabs>
      </w:pPr>
      <w:r>
        <w:rPr>
          <w:rStyle w:val="Hyperlink"/>
          <w:szCs w:val="28"/>
          <w:b w:val="0"/>
          <w:i w:val="0"/>
          <w:color w:val="000000"/>
          <w:sz w:val="28"/>
          <w:spacing w:val="0"/>
          <w:w w:val="100"/>
          <w:rFonts w:ascii="宋体" w:eastAsia="宋体" w:hAnsi="宋体"/>
          <w:caps w:val="0"/>
        </w:rPr>
        <w:t xml:space="preserve">第四章</w:t>
      </w:r>
      <w:r>
        <w:rPr>
          <w:rStyle w:val="NormalCharacter"/>
          <w:szCs w:val="28"/>
          <w:b w:val="0"/>
          <w:i w:val="0"/>
          <w:sz w:val="28"/>
          <w:spacing w:val="0"/>
          <w:w w:val="100"/>
          <w:rFonts w:ascii="宋体" w:eastAsia="宋体" w:hAnsi="宋体"/>
          <w:caps w:val="0"/>
        </w:rPr>
        <w:t xml:space="preserve">  </w:t>
      </w:r>
      <w:r>
        <w:rPr>
          <w:rStyle w:val="Hyperlink"/>
          <w:szCs w:val="28"/>
          <w:b w:val="0"/>
          <w:i w:val="0"/>
          <w:color w:val="000000"/>
          <w:sz w:val="28"/>
          <w:spacing w:val="0"/>
          <w:w w:val="100"/>
          <w:rFonts w:ascii="宋体" w:eastAsia="宋体" w:hAnsi="宋体"/>
          <w:caps w:val="0"/>
        </w:rPr>
        <w:t xml:space="preserve">合同条款</w:t>
      </w:r>
      <w:r>
        <w:rPr>
          <w:rStyle w:val="NormalCharacter"/>
          <w:szCs w:val="28"/>
          <w:b w:val="0"/>
          <w:i w:val="0"/>
          <w:sz w:val="28"/>
          <w:spacing w:val="0"/>
          <w:w w:val="100"/>
          <w:rFonts w:ascii="宋体" w:eastAsia="宋体" w:hAnsi="宋体"/>
          <w:caps w:val="0"/>
        </w:rPr>
        <w:tab/>
      </w:r>
    </w:p>
    <w:p>
      <w:pPr>
        <w:pStyle w:val="TOC1"/>
        <w:jc w:val="left"/>
        <w:spacing w:before="0" w:beforeAutospacing="0" w:after="0" w:afterAutospacing="0" w:line="480" w:lineRule="exact"/>
        <w:rPr>
          <w:rStyle w:val="NormalCharacter"/>
          <w:szCs w:val="28"/>
          <w:b w:val="0"/>
          <w:i w:val="0"/>
          <w:sz w:val="28"/>
          <w:spacing w:val="0"/>
          <w:w w:val="100"/>
          <w:rFonts w:ascii="宋体" w:eastAsia="宋体" w:hAnsi="宋体"/>
          <w:caps w:val="0"/>
        </w:rPr>
        <w:snapToGrid/>
        <w:ind w:firstLine="240" w:firstLineChars="100"/>
        <w:textAlignment w:val="baseline"/>
        <w:tabs>
          <w:tab w:val="left" w:leader="none" w:pos="1260"/>
          <w:tab w:val="right" w:leader="dot" w:pos="9164"/>
        </w:tabs>
      </w:pPr>
      <w:r>
        <w:rPr>
          <w:rStyle w:val="Hyperlink"/>
          <w:szCs w:val="28"/>
          <w:b w:val="0"/>
          <w:i w:val="0"/>
          <w:color w:val="000000"/>
          <w:sz w:val="28"/>
          <w:spacing w:val="0"/>
          <w:w w:val="100"/>
          <w:rFonts w:ascii="宋体" w:eastAsia="宋体" w:hAnsi="宋体"/>
          <w:caps w:val="0"/>
        </w:rPr>
        <w:t xml:space="preserve">第五章</w:t>
      </w:r>
      <w:r>
        <w:rPr>
          <w:rStyle w:val="NormalCharacter"/>
          <w:szCs w:val="28"/>
          <w:b w:val="0"/>
          <w:i w:val="0"/>
          <w:sz w:val="28"/>
          <w:spacing w:val="0"/>
          <w:w w:val="100"/>
          <w:rFonts w:ascii="宋体" w:eastAsia="宋体" w:hAnsi="宋体"/>
          <w:caps w:val="0"/>
        </w:rPr>
        <w:t xml:space="preserve">  </w:t>
      </w:r>
      <w:r>
        <w:rPr>
          <w:rStyle w:val="Hyperlink"/>
          <w:szCs w:val="28"/>
          <w:b w:val="0"/>
          <w:i w:val="0"/>
          <w:color w:val="000000"/>
          <w:sz w:val="28"/>
          <w:spacing w:val="0"/>
          <w:w w:val="100"/>
          <w:rFonts w:ascii="宋体" w:eastAsia="宋体" w:hAnsi="宋体"/>
          <w:caps w:val="0"/>
        </w:rPr>
        <w:t xml:space="preserve">评审标准和方法</w:t>
      </w:r>
      <w:r>
        <w:rPr>
          <w:rStyle w:val="NormalCharacter"/>
          <w:szCs w:val="28"/>
          <w:b w:val="0"/>
          <w:i w:val="0"/>
          <w:sz w:val="28"/>
          <w:spacing w:val="0"/>
          <w:w w:val="100"/>
          <w:rFonts w:ascii="宋体" w:eastAsia="宋体" w:hAnsi="宋体"/>
          <w:caps w:val="0"/>
        </w:rPr>
        <w:tab/>
      </w:r>
    </w:p>
    <w:p>
      <w:pPr>
        <w:pStyle w:val="TOC1"/>
        <w:jc w:val="left"/>
        <w:spacing w:before="0" w:beforeAutospacing="0" w:after="0" w:afterAutospacing="0" w:line="480" w:lineRule="exact"/>
        <w:rPr>
          <w:rStyle w:val="NormalCharacter"/>
          <w:szCs w:val="28"/>
          <w:b w:val="0"/>
          <w:i w:val="0"/>
          <w:sz w:val="28"/>
          <w:spacing w:val="0"/>
          <w:w w:val="100"/>
          <w:rFonts w:ascii="仿宋_GB2312" w:eastAsia="仿宋_GB2312"/>
          <w:caps w:val="0"/>
        </w:rPr>
        <w:snapToGrid/>
        <w:ind w:firstLine="240" w:firstLineChars="100"/>
        <w:textAlignment w:val="baseline"/>
        <w:tabs>
          <w:tab w:val="right" w:leader="dot" w:pos="9164"/>
        </w:tabs>
      </w:pPr>
      <w:r>
        <w:rPr>
          <w:rStyle w:val="Hyperlink"/>
          <w:szCs w:val="28"/>
          <w:b w:val="0"/>
          <w:i w:val="0"/>
          <w:color w:val="000000"/>
          <w:sz w:val="28"/>
          <w:spacing w:val="0"/>
          <w:w w:val="100"/>
          <w:rFonts w:ascii="宋体" w:eastAsia="宋体" w:hAnsi="宋体"/>
          <w:caps w:val="0"/>
        </w:rPr>
        <w:t xml:space="preserve">第六章  </w:t>
      </w:r>
      <w:r>
        <w:rPr>
          <w:rStyle w:val="Hyperlink"/>
          <w:szCs w:val="28"/>
          <w:lang w:eastAsia="zh-CN"/>
          <w:b w:val="0"/>
          <w:i w:val="0"/>
          <w:color w:val="000000"/>
          <w:sz w:val="28"/>
          <w:spacing w:val="0"/>
          <w:w w:val="100"/>
          <w:rFonts w:ascii="宋体" w:eastAsia="宋体" w:hAnsi="宋体"/>
          <w:caps w:val="0"/>
        </w:rPr>
        <w:t xml:space="preserve">谈判</w:t>
      </w:r>
      <w:r>
        <w:rPr>
          <w:rStyle w:val="Hyperlink"/>
          <w:szCs w:val="28"/>
          <w:b w:val="0"/>
          <w:i w:val="0"/>
          <w:color w:val="000000"/>
          <w:sz w:val="28"/>
          <w:spacing w:val="0"/>
          <w:w w:val="100"/>
          <w:rFonts w:ascii="宋体" w:eastAsia="宋体" w:hAnsi="宋体"/>
          <w:caps w:val="0"/>
        </w:rPr>
        <w:t xml:space="preserve">文件格式</w:t>
      </w:r>
      <w:r>
        <w:rPr>
          <w:rStyle w:val="NormalCharacter"/>
          <w:szCs w:val="28"/>
          <w:b w:val="0"/>
          <w:i w:val="0"/>
          <w:sz w:val="28"/>
          <w:spacing w:val="0"/>
          <w:w w:val="100"/>
          <w:rFonts w:ascii="宋体" w:eastAsia="宋体" w:hAnsi="宋体"/>
          <w:caps w:val="0"/>
        </w:rPr>
        <w:tab/>
      </w:r>
    </w:p>
    <w:p>
      <w:pPr>
        <w:pStyle w:val="TOC1"/>
        <w:widowControl/>
        <w:jc w:val="left"/>
        <w:spacing w:before="0" w:beforeAutospacing="0" w:after="0" w:afterAutospacing="0" w:line="460" w:lineRule="exact"/>
        <w:rPr>
          <w:rStyle w:val="Hyperlink"/>
          <w:b w:val="0"/>
          <w:i w:val="0"/>
          <w:color w:val="000000"/>
          <w:sz w:val="24"/>
          <w:spacing w:val="0"/>
          <w:w w:val="100"/>
          <w:rFonts w:ascii="Times New Roman" w:eastAsia="宋体" w:hAnsi="Times New Roman"/>
          <w:caps w:val="0"/>
        </w:rPr>
        <w:snapToGrid/>
        <w:ind w:firstLine="240" w:firstLineChars="100"/>
        <w:textAlignment w:val="baseline"/>
        <w:tabs>
          <w:tab w:val="left" w:leader="none" w:pos="1260"/>
          <w:tab w:val="right" w:leader="dot" w:pos="9164"/>
        </w:tabs>
      </w:pPr>
      <w:r>
        <w:rPr>
          <w:b w:val="0"/>
          <w:i w:val="0"/>
          <w:color w:val="000000"/>
          <w:sz w:val="24"/>
          <w:spacing w:val="0"/>
          <w:w w:val="100"/>
          <w:rFonts w:ascii="Times New Roman" w:eastAsia="宋体" w:hAnsi="Times New Roman"/>
          <w:caps w:val="0"/>
        </w:rPr>
        <w:t/>
      </w:r>
    </w:p>
    <w:p>
      <w:pPr>
        <w:pStyle w:val="TOC1"/>
        <w:widowControl/>
        <w:jc w:val="left"/>
        <w:spacing w:before="0" w:beforeAutospacing="0" w:after="0" w:afterAutospacing="0" w:line="460" w:lineRule="exact"/>
        <w:rPr>
          <w:rStyle w:val="Hyperlink"/>
          <w:b w:val="0"/>
          <w:i w:val="0"/>
          <w:color w:val="000000"/>
          <w:sz w:val="24"/>
          <w:spacing w:val="0"/>
          <w:w w:val="100"/>
          <w:rFonts w:ascii="Times New Roman" w:eastAsia="宋体" w:hAnsi="Times New Roman"/>
          <w:caps w:val="0"/>
        </w:rPr>
        <w:snapToGrid/>
        <w:ind w:firstLine="240" w:firstLineChars="100"/>
        <w:textAlignment w:val="baseline"/>
        <w:tabs>
          <w:tab w:val="left" w:leader="none" w:pos="1260"/>
          <w:tab w:val="right" w:leader="dot" w:pos="9164"/>
        </w:tabs>
      </w:pPr>
      <w:r>
        <w:rPr>
          <w:b w:val="0"/>
          <w:i w:val="0"/>
          <w:color w:val="000000"/>
          <w:sz w:val="24"/>
          <w:spacing w:val="0"/>
          <w:w w:val="100"/>
          <w:rFonts w:ascii="Times New Roman" w:eastAsia="宋体" w:hAnsi="Times New Roman"/>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ind w:left="1080" w:firstLine="321" w:firstLineChars="100"/>
        <w:textAlignment w:val="baseline"/>
        <w:tabs>
          <w:tab w:val="left" w:leader="none" w:pos="1080"/>
        </w:tabs>
        <w:framePr/>
        <w:sectPr>
          <w:footerReference w:type="default" r:id="rId5"/>
          <w:type w:val="nextPage"/>
          <w:pgSz w:h="16838" w:w="11906" w:orient="portrait"/>
          <w:pgMar w:gutter="340" w:header="851" w:top="1213" w:bottom="1213" w:footer="992" w:left="1196" w:right="1196"/>
          <w:paperSrc w:first="0" w:other="0"/>
          <w:lnNumType w:countBy="0"/>
          <w:pgNumType w:start="1">
            <w:fmt w:val="Decimal"/>
          </w:pgNumType>
          <w:cols w:space="425" w:num="1"/>
          <w:vAlign w:val="top"/>
          <w:docGrid w:charSpace="0" w:linePitch="312" w:type="lines"/>
        </w:sectPr>
      </w:pPr>
      <w:r>
        <w:rPr>
          <w:b w:val="1"/>
          <w:i w:val="0"/>
          <w:sz w:val="32"/>
          <w:spacing w:val="0"/>
          <w:w w:val="100"/>
          <w:rFonts w:ascii="仿宋_GB2312" w:eastAsia="仿宋_GB2312"/>
          <w:caps w:val="0"/>
        </w:rPr>
        <w:t/>
      </w:r>
    </w:p>
    <w:p>
      <w:pPr>
        <w:pStyle w:val="Normal"/>
        <w:jc w:val="both"/>
        <w:numPr>
          <w:ilvl w:val="0"/>
          <w:numId w:val="4"/>
        </w:numPr>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left="0" w:firstLineChars="0" w:leftChars="0"/>
        <w:textAlignment w:val="baseline"/>
        <w:tabs>
          <w:tab w:val="left" w:leader="none" w:pos="1080"/>
        </w:tabs>
        <w:framePr/>
      </w:pPr>
      <w:r>
        <w:rPr>
          <w:b w:val="1"/>
          <w:i w:val="0"/>
          <w:sz w:val="32"/>
          <w:spacing w:val="0"/>
          <w:w w:val="100"/>
          <w:rFonts w:ascii="仿宋_GB2312" w:eastAsia="仿宋_GB2312"/>
          <w:caps w:val="0"/>
        </w:rPr>
        <w:t/>
      </w:r>
    </w:p>
    <w:p>
      <w:pPr>
        <w:pStyle w:val="Normal"/>
        <w:jc w:val="both"/>
        <w:spacing w:before="0" w:beforeAutospacing="0" w:after="0" w:afterAutospacing="0" w:line="560" w:lineRule="exact"/>
        <w:rPr>
          <w:rStyle w:val="NormalCharacter"/>
          <w:szCs w:val="32"/>
          <w:kern w:val="2"/>
          <w:lang w:val="en-US" w:eastAsia="zh-CN" w:bidi="ar-SA"/>
          <w:b w:val="1"/>
          <w:i w:val="0"/>
          <w:sz w:val="32"/>
          <w:spacing w:val="0"/>
          <w:w w:val="100"/>
          <w:rFonts w:ascii="宋体" w:eastAsia="宋体" w:hAnsi="宋体"/>
          <w:caps w:val="0"/>
        </w:rPr>
        <w:snapToGrid w:val="0"/>
        <w:ind w:left="240" w:firstLine="1928" w:firstLineChars="600" w:leftChars="100"/>
        <w:textAlignment w:val="baseline"/>
        <w:framePr/>
      </w:pPr>
      <w:r>
        <w:rPr>
          <w:rStyle w:val="NormalCharacter"/>
          <w:szCs w:val="32"/>
          <w:kern w:val="2"/>
          <w:lang w:val="en-US" w:eastAsia="zh-CN" w:bidi="ar-SA"/>
          <w:b w:val="1"/>
          <w:i w:val="0"/>
          <w:sz w:val="32"/>
          <w:spacing w:val="0"/>
          <w:w w:val="100"/>
          <w:rFonts w:ascii="宋体" w:eastAsia="宋体" w:hAnsi="宋体"/>
          <w:caps w:val="0"/>
        </w:rPr>
        <w:t xml:space="preserve">第一章  项目概况及比选须知</w:t>
      </w:r>
    </w:p>
    <w:p>
      <w:pPr>
        <w:pStyle w:val="Normal"/>
        <w:jc w:val="both"/>
        <w:spacing w:before="0" w:beforeAutospacing="0" w:after="0" w:afterAutospacing="0" w:line="560" w:lineRule="exact"/>
        <w:rPr>
          <w:rStyle w:val="NormalCharacter"/>
          <w:szCs w:val="30"/>
          <w:bCs/>
          <w:kern w:val="2"/>
          <w:lang w:val="en-US" w:eastAsia="zh-CN" w:bidi="ar-SA"/>
          <w:b w:val="1"/>
          <w:i w:val="0"/>
          <w:color w:val="FFFFFF"/>
          <w:sz w:val="30"/>
          <w:spacing w:val="0"/>
          <w:w w:val="100"/>
          <w:rFonts w:ascii="仿宋_GB2312" w:cs="仿宋" w:eastAsia="仿宋_GB2312" w:hAnsi="仿宋"/>
          <w:caps w:val="0"/>
        </w:rPr>
        <w:snapToGrid w:val="0"/>
        <w:ind w:firstLine="602" w:firstLineChars="200"/>
        <w:textAlignment w:val="baseline"/>
        <w:framePr/>
      </w:pPr>
      <w:r>
        <w:rPr>
          <w:b w:val="1"/>
          <w:i w:val="0"/>
          <w:color w:val="FFFFFF"/>
          <w:sz w:val="30"/>
          <w:spacing w:val="0"/>
          <w:w w:val="100"/>
          <w:rFonts w:ascii="仿宋_GB2312" w:cs="仿宋" w:eastAsia="仿宋_GB2312" w:hAnsi="仿宋"/>
          <w:caps w:val="0"/>
        </w:rPr>
        <w:t/>
      </w:r>
    </w:p>
    <w:p>
      <w:pPr>
        <w:pStyle w:val="HtmlNormal"/>
        <w:widowControl/>
        <w:jc w:val="left"/>
        <w:spacing w:before="312" w:beforeAutospacing="1" w:after="312" w:afterAutospacing="1" w:lineRule="auto" w:line="240"/>
        <w:rPr>
          <w:rStyle w:val="NormalCharacter"/>
          <w:szCs w:val="28"/>
          <w:kern w:val="0"/>
          <w:lang w:val="en-US" w:eastAsia="zh-CN" w:bidi="ar-SA"/>
          <w:b w:val="0"/>
          <w:i w:val="0"/>
          <w:sz w:val="28"/>
          <w:spacing w:val="0"/>
          <w:w w:val="100"/>
          <w:rFonts w:ascii="黑体" w:eastAsia="黑体" w:hAnsi="黑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hAnsi="宋体"/>
          <w:caps w:val="0"/>
        </w:rPr>
        <w:t xml:space="preserve">　</w:t>
      </w:r>
      <w:r>
        <w:rPr>
          <w:rStyle w:val="NormalCharacter"/>
          <w:szCs w:val="28"/>
          <w:kern w:val="0"/>
          <w:lang w:val="en-US" w:eastAsia="zh-CN" w:bidi="ar-SA"/>
          <w:b w:val="0"/>
          <w:i w:val="0"/>
          <w:sz w:val="28"/>
          <w:spacing w:val="0"/>
          <w:w w:val="100"/>
          <w:rFonts w:ascii="黑体" w:eastAsia="黑体" w:hAnsi="黑体"/>
          <w:caps w:val="0"/>
        </w:rPr>
        <w:t xml:space="preserve">一、项目名称</w:t>
      </w:r>
    </w:p>
    <w:p>
      <w:pPr>
        <w:pStyle w:val="HtmlNormal"/>
        <w:widowControl/>
        <w:jc w:val="left"/>
        <w:spacing w:before="312" w:beforeAutospacing="1" w:after="312" w:afterAutospacing="1" w:lineRule="auto" w:line="240"/>
        <w:rPr>
          <w:rStyle w:val="NormalCharacter"/>
          <w:szCs w:val="28"/>
          <w:kern w:val="0"/>
          <w:lang w:val="en-US" w:eastAsia="zh-CN" w:bidi="ar-SA"/>
          <w:b w:val="0"/>
          <w:i w:val="0"/>
          <w:sz w:val="28"/>
          <w:spacing w:val="0"/>
          <w:w w:val="100"/>
          <w:rFonts w:ascii="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hAnsi="宋体"/>
          <w:caps w:val="0"/>
        </w:rPr>
        <w:t xml:space="preserve">　　</w:t>
      </w:r>
      <w:r>
        <w:rPr>
          <w:rStyle w:val="NormalCharacter"/>
          <w:szCs w:val="28"/>
          <w:kern w:val="0"/>
          <w:lang w:val="en-US" w:eastAsia="zh-CN" w:bidi="ar-SA"/>
          <w:b w:val="0"/>
          <w:i w:val="0"/>
          <w:sz w:val="28"/>
          <w:spacing w:val="0"/>
          <w:w w:val="100"/>
          <w:rFonts w:ascii="宋体" w:hAnsi="宋体"/>
          <w:caps w:val="0"/>
        </w:rPr>
        <w:t xml:space="preserve">雅安红色文化传播有限</w:t>
      </w:r>
      <w:r>
        <w:rPr>
          <w:rStyle w:val="NormalCharacter"/>
          <w:szCs w:val="28"/>
          <w:kern w:val="0"/>
          <w:lang w:val="en-US" w:eastAsia="zh-CN" w:bidi="ar-SA"/>
          <w:b w:val="0"/>
          <w:i w:val="0"/>
          <w:sz w:val="28"/>
          <w:spacing w:val="0"/>
          <w:w w:val="100"/>
          <w:rFonts w:ascii="宋体" w:hAnsi="宋体"/>
          <w:caps w:val="0"/>
        </w:rPr>
        <w:t xml:space="preserve">公司WPS+云办公套装软件采购项目竞争</w:t>
      </w:r>
      <w:r>
        <w:rPr>
          <w:rStyle w:val="NormalCharacter"/>
          <w:szCs w:val="28"/>
          <w:kern w:val="0"/>
          <w:lang w:val="en-US" w:eastAsia="zh-CN" w:bidi="ar-SA"/>
          <w:b w:val="0"/>
          <w:i w:val="0"/>
          <w:sz w:val="28"/>
          <w:spacing w:val="0"/>
          <w:w w:val="100"/>
          <w:rFonts w:ascii="宋体" w:hAnsi="宋体"/>
          <w:caps w:val="0"/>
        </w:rPr>
        <w:t xml:space="preserve">谈判</w:t>
      </w:r>
    </w:p>
    <w:p>
      <w:pPr>
        <w:pStyle w:val="HtmlNormal"/>
        <w:widowControl/>
        <w:jc w:val="left"/>
        <w:spacing w:before="312" w:beforeAutospacing="1" w:after="312" w:afterAutospacing="1" w:lineRule="auto" w:line="240"/>
        <w:rPr>
          <w:rStyle w:val="NormalCharacter"/>
          <w:szCs w:val="28"/>
          <w:kern w:val="0"/>
          <w:lang w:val="en-US" w:eastAsia="zh-CN" w:bidi="ar-SA"/>
          <w:b w:val="0"/>
          <w:i w:val="0"/>
          <w:sz w:val="28"/>
          <w:spacing w:val="0"/>
          <w:w w:val="100"/>
          <w:rFonts w:ascii="黑体" w:eastAsia="黑体" w:hAnsi="黑体"/>
          <w:caps w:val="0"/>
        </w:rPr>
        <w:snapToGrid w:val="0"/>
        <w:ind w:firstLine="560" w:firstLineChars="200"/>
        <w:textAlignment w:val="baseline"/>
      </w:pPr>
      <w:r>
        <w:rPr>
          <w:rStyle w:val="NormalCharacter"/>
          <w:szCs w:val="28"/>
          <w:kern w:val="0"/>
          <w:lang w:val="en-US" w:eastAsia="zh-CN" w:bidi="ar-SA"/>
          <w:b w:val="0"/>
          <w:i w:val="0"/>
          <w:sz w:val="28"/>
          <w:spacing w:val="0"/>
          <w:w w:val="100"/>
          <w:rFonts w:ascii="黑体" w:eastAsia="黑体" w:hAnsi="黑体"/>
          <w:caps w:val="0"/>
        </w:rPr>
        <w:t xml:space="preserve">二、项目内容</w:t>
      </w:r>
    </w:p>
    <w:tbl>
      <w:tblPr>
        <w:tblW w:type="dxa" w:w="8528"/>
        <w:jc w:val="center"/>
        <w:tblLook w:val="ffff"/>
        <w:tblInd w:w="554" w:type="dxa"/>
        <w:tblBorders>
          <w:top w:space="0" w:color="000000" w:val="outset" w:sz="6"/>
          <w:left w:space="0" w:color="000000" w:val="outset" w:sz="6"/>
          <w:bottom w:space="0" w:color="000000" w:val="outset" w:sz="6"/>
          <w:right w:space="0" w:color="000000" w:val="outset" w:sz="6"/>
          <w:insideH w:space="0" w:color="000000" w:val="outset" w:sz="6"/>
          <w:insideV w:space="0" w:color="000000" w:val="outset" w:sz="6"/>
        </w:tblBorders>
        <w:tblLayout w:type="auto"/>
        <w:tblCellMar>
          <w:left w:w="0" w:type="dxa"/>
          <w:right w:w="0" w:type="dxa"/>
        </w:tblCellMar>
      </w:tblPr>
      <w:tblGrid>
        <w:gridCol w:w="532"/>
        <w:gridCol w:w="1216"/>
        <w:gridCol w:w="757"/>
        <w:gridCol w:w="854"/>
        <w:gridCol w:w="1335"/>
        <w:gridCol w:w="2010"/>
        <w:gridCol w:w="1824"/>
      </w:tblGrid>
      <w:tr>
        <w:trPr>
          <w:trHeight w:val="553" w:hRule="atLeast"/>
        </w:trPr>
        <w:tc>
          <w:tcPr>
            <w:textDirection w:val="lrTb"/>
            <w:vAlign w:val="center"/>
            <w:tcW w:type="dxa" w:w="532"/>
            <w:tcBorders>
              <w:top w:space="0" w:color="000000" w:val="single" w:sz="8"/>
              <w:left w:space="0" w:color="000000" w:val="single" w:sz="8"/>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序号</w:t>
            </w:r>
          </w:p>
        </w:tc>
        <w:tc>
          <w:tcPr>
            <w:textDirection w:val="lrTb"/>
            <w:vAlign w:val="center"/>
            <w:tcW w:type="dxa" w:w="1216"/>
            <w:tcBorders>
              <w:top w:space="0" w:color="000000" w:val="single" w:sz="8"/>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产品名称</w:t>
            </w:r>
          </w:p>
        </w:tc>
        <w:tc>
          <w:tcPr>
            <w:textDirection w:val="lrTb"/>
            <w:vAlign w:val="center"/>
            <w:tcW w:type="dxa" w:w="757"/>
            <w:tcBorders>
              <w:top w:space="0" w:color="000000" w:val="single" w:sz="8"/>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单位</w:t>
            </w:r>
          </w:p>
        </w:tc>
        <w:tc>
          <w:tcPr>
            <w:textDirection w:val="lrTb"/>
            <w:vAlign w:val="center"/>
            <w:tcW w:type="dxa" w:w="854"/>
            <w:tcBorders>
              <w:top w:space="0" w:color="000000" w:val="single" w:sz="8"/>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数量</w:t>
            </w:r>
          </w:p>
        </w:tc>
        <w:tc>
          <w:tcPr>
            <w:textDirection w:val="lrTb"/>
            <w:vAlign w:val="center"/>
            <w:tcW w:type="dxa" w:w="1335"/>
            <w:tcBorders>
              <w:top w:space="0" w:color="000000" w:val="single" w:sz="8"/>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最高限价</w:t>
            </w:r>
          </w:p>
        </w:tc>
        <w:tc>
          <w:tcPr>
            <w:textDirection w:val="lrTb"/>
            <w:vAlign w:val="center"/>
            <w:tcW w:type="dxa" w:w="2010"/>
            <w:tcBorders>
              <w:top w:space="0" w:color="000000" w:val="single" w:sz="8"/>
              <w:left w:val="nil"/>
              <w:bottom w:space="0" w:color="000000" w:val="single" w:sz="8"/>
              <w:right w:space="0" w:color="000000" w:val="single" w:sz="8"/>
            </w:tcBorders>
          </w:tcPr>
          <w:p>
            <w:pPr>
              <w:pStyle w:val="HtmlNormal"/>
              <w:widowControl/>
              <w:jc w:val="center"/>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要求</w:t>
            </w:r>
          </w:p>
        </w:tc>
        <w:tc>
          <w:tcPr>
            <w:textDirection w:val="lrTb"/>
            <w:vAlign w:val="center"/>
            <w:tcW w:type="dxa" w:w="1824"/>
            <w:tcBorders>
              <w:top w:space="0" w:color="000000" w:val="single" w:sz="8"/>
              <w:left w:val="nil"/>
              <w:bottom w:space="0" w:color="000000" w:val="single" w:sz="8"/>
              <w:right w:space="0" w:color="000000" w:val="single" w:sz="8"/>
            </w:tcBorders>
          </w:tcPr>
          <w:p>
            <w:pPr>
              <w:pStyle w:val="HtmlNormal"/>
              <w:widowControl/>
              <w:jc w:val="center"/>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备注</w:t>
            </w:r>
          </w:p>
        </w:tc>
      </w:tr>
      <w:tr>
        <w:trPr>
          <w:trHeight w:val="3794" w:hRule="atLeast"/>
        </w:trPr>
        <w:tc>
          <w:tcPr>
            <w:textDirection w:val="lrTb"/>
            <w:vAlign w:val="center"/>
            <w:tcW w:type="dxa" w:w="532"/>
            <w:tcBorders>
              <w:top w:val="nil"/>
              <w:left w:space="0" w:color="000000" w:val="single" w:sz="8"/>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color w:val="000000"/>
                <w:sz w:val="24"/>
                <w:spacing w:val="0"/>
                <w:w w:val="100"/>
                <w:rFonts w:ascii="宋体" w:hAnsi="宋体"/>
                <w:caps w:val="0"/>
              </w:rPr>
              <w:t xml:space="preserve">1</w:t>
            </w:r>
          </w:p>
        </w:tc>
        <w:tc>
          <w:tcPr>
            <w:textDirection w:val="lrTb"/>
            <w:vAlign w:val="center"/>
            <w:tcW w:type="dxa" w:w="1216"/>
            <w:tcBorders>
              <w:top w:val="nil"/>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WPS+云办公套装软件</w:t>
            </w:r>
          </w:p>
        </w:tc>
        <w:tc>
          <w:tcPr>
            <w:textDirection w:val="lrTb"/>
            <w:vAlign w:val="center"/>
            <w:tcW w:type="dxa" w:w="757"/>
            <w:tcBorders>
              <w:top w:val="nil"/>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套</w:t>
            </w:r>
          </w:p>
        </w:tc>
        <w:tc>
          <w:tcPr>
            <w:textDirection w:val="lrTb"/>
            <w:vAlign w:val="center"/>
            <w:tcW w:type="dxa" w:w="854"/>
            <w:tcBorders>
              <w:top w:val="nil"/>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172套</w:t>
            </w:r>
          </w:p>
        </w:tc>
        <w:tc>
          <w:tcPr>
            <w:textDirection w:val="lrTb"/>
            <w:vAlign w:val="center"/>
            <w:tcW w:type="dxa" w:w="1335"/>
            <w:tcBorders>
              <w:top w:val="nil"/>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1350元/套</w:t>
            </w:r>
          </w:p>
        </w:tc>
        <w:tc>
          <w:tcPr>
            <w:textDirection w:val="lrTb"/>
            <w:vAlign w:val="center"/>
            <w:tcW w:type="dxa" w:w="2010"/>
            <w:tcBorders>
              <w:top w:val="nil"/>
              <w:left w:val="nil"/>
              <w:bottom w:space="0" w:color="000000" w:val="single" w:sz="8"/>
              <w:right w:space="0" w:color="000000" w:val="single" w:sz="8"/>
            </w:tcBorders>
          </w:tcPr>
          <w:p>
            <w:pPr>
              <w:pStyle w:val="HtmlNormal"/>
              <w:widowControl/>
              <w:jc w:val="left"/>
              <w:spacing w:before="0" w:beforeAutospacing="1" w:after="312"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1、授权方式：数量授权。</w:t>
            </w:r>
          </w:p>
          <w:p>
            <w:pPr>
              <w:pStyle w:val="HtmlNormal"/>
              <w:widowControl/>
              <w:jc w:val="left"/>
              <w:spacing w:before="312" w:beforeAutospacing="1" w:after="0" w:afterAutospacing="1" w:lineRule="auto" w:line="24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2、</w:t>
            </w:r>
            <w:r>
              <w:rPr>
                <w:rStyle w:val="NormalCharacter"/>
                <w:szCs w:val="24"/>
                <w:kern w:val="0"/>
                <w:lang w:val="en-US" w:eastAsia="zh-CN" w:bidi="ar-SA"/>
                <w:b w:val="0"/>
                <w:i w:val="0"/>
                <w:sz w:val="24"/>
                <w:spacing w:val="0"/>
                <w:w w:val="100"/>
                <w:rFonts w:ascii="宋体" w:hAnsi="宋体"/>
                <w:caps w:val="0"/>
              </w:rPr>
              <w:t xml:space="preserve">服务内容：提供正版办公软件及使用技术培训支持，软件正版化工作技术支持等服务。</w:t>
            </w:r>
          </w:p>
        </w:tc>
        <w:tc>
          <w:tcPr>
            <w:textDirection w:val="lrTb"/>
            <w:vAlign w:val="center"/>
            <w:tcW w:type="dxa" w:w="1824"/>
            <w:tcBorders>
              <w:top w:val="nil"/>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服务期限：</w:t>
            </w:r>
            <w:r>
              <w:rPr>
                <w:rStyle w:val="NormalCharacter"/>
                <w:szCs w:val="24"/>
                <w:kern w:val="0"/>
                <w:lang w:val="en-US" w:eastAsia="zh-CN" w:bidi="ar-SA"/>
                <w:b w:val="0"/>
                <w:i w:val="0"/>
                <w:sz w:val="24"/>
                <w:spacing w:val="0"/>
                <w:w w:val="100"/>
                <w:rFonts w:ascii="宋体" w:hAnsi="宋体"/>
                <w:caps w:val="0"/>
              </w:rPr>
              <w:t xml:space="preserve">3年</w:t>
            </w:r>
          </w:p>
        </w:tc>
      </w:tr>
    </w:tbl>
    <w:p>
      <w:pPr>
        <w:pStyle w:val="Heading2"/>
        <w:widowControl/>
        <w:jc w:val="left"/>
        <w:spacing w:before="0" w:beforeAutospacing="0" w:after="0" w:afterAutospacing="0" w:line="560" w:lineRule="exact"/>
        <w:rPr>
          <w:rStyle w:val="NormalCharacter"/>
          <w:szCs w:val="28"/>
          <w:bCs/>
          <w:kern w:val="2"/>
          <w:lang w:val="en-US" w:eastAsia="zh-CN" w:bidi="ar-SA"/>
          <w:b w:val="1"/>
          <w:i w:val="0"/>
          <w:sz w:val="28"/>
          <w:spacing w:val="0"/>
          <w:w w:val="100"/>
          <w:rFonts w:ascii="仿宋_GB2312" w:cs="仿宋" w:eastAsia="仿宋_GB2312" w:hAnsi="仿宋"/>
          <w:caps w:val="0"/>
        </w:rPr>
        <w:snapToGrid w:val="0"/>
        <w:ind w:firstLine="100" w:firstLineChars="0"/>
        <w:textAlignment w:val="baseline"/>
        <w:framePr/>
      </w:pPr>
      <w:r>
        <w:rPr>
          <w:b w:val="1"/>
          <w:i w:val="0"/>
          <w:sz w:val="28"/>
          <w:spacing w:val="0"/>
          <w:w w:val="100"/>
          <w:rFonts w:ascii="仿宋_GB2312" w:cs="仿宋" w:eastAsia="仿宋_GB2312" w:hAnsi="仿宋"/>
          <w:caps w:val="0"/>
        </w:rPr>
        <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三、项目说明</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（一）本项目不接受联合体参加，只接受注册登记地在中国境内的软件制造商或软件制造商授权的供应商参与；</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四、投标人参加本次磋商活动应具备下列条件：</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（一）具有独立承担民事责任的能力；</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（二）具有良好的商业信誉和健全的财务会计制度；</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（三）具有履行</w:t>
      </w:r>
      <w:r>
        <w:rPr>
          <w:rStyle w:val="NormalCharacter"/>
          <w:szCs w:val="28"/>
          <w:kern w:val="0"/>
          <w:lang w:val="en-US" w:eastAsia="zh-CN" w:bidi="ar-SA"/>
          <w:b w:val="0"/>
          <w:i w:val="0"/>
          <w:sz w:val="28"/>
          <w:spacing w:val="0"/>
          <w:w w:val="100"/>
          <w:rFonts w:ascii="宋体" w:eastAsia="宋体" w:hAnsi="宋体"/>
          <w:caps w:val="0"/>
        </w:rPr>
        <w:t xml:space="preserve">谈判</w:t>
      </w:r>
      <w:r>
        <w:rPr>
          <w:rStyle w:val="NormalCharacter"/>
          <w:szCs w:val="28"/>
          <w:kern w:val="0"/>
          <w:lang w:val="en-US" w:eastAsia="zh-CN" w:bidi="ar-SA"/>
          <w:b w:val="0"/>
          <w:i w:val="0"/>
          <w:sz w:val="28"/>
          <w:spacing w:val="0"/>
          <w:w w:val="100"/>
          <w:rFonts w:ascii="宋体" w:eastAsia="宋体" w:hAnsi="宋体"/>
          <w:caps w:val="0"/>
        </w:rPr>
        <w:t xml:space="preserve">结果所必需的设备和专业技术能力；</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（四）具有依法缴纳税收和社会保障资金的良好记录；</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（五）参加本次</w:t>
      </w:r>
      <w:r>
        <w:rPr>
          <w:rStyle w:val="NormalCharacter"/>
          <w:szCs w:val="28"/>
          <w:kern w:val="0"/>
          <w:lang w:val="en-US" w:eastAsia="zh-CN" w:bidi="ar-SA"/>
          <w:b w:val="0"/>
          <w:i w:val="0"/>
          <w:sz w:val="28"/>
          <w:spacing w:val="0"/>
          <w:w w:val="100"/>
          <w:rFonts w:ascii="宋体" w:eastAsia="宋体" w:hAnsi="宋体"/>
          <w:caps w:val="0"/>
        </w:rPr>
        <w:t xml:space="preserve">谈判</w:t>
      </w:r>
      <w:r>
        <w:rPr>
          <w:rStyle w:val="NormalCharacter"/>
          <w:szCs w:val="28"/>
          <w:kern w:val="0"/>
          <w:lang w:val="en-US" w:eastAsia="zh-CN" w:bidi="ar-SA"/>
          <w:b w:val="0"/>
          <w:i w:val="0"/>
          <w:sz w:val="28"/>
          <w:spacing w:val="0"/>
          <w:w w:val="100"/>
          <w:rFonts w:ascii="宋体" w:eastAsia="宋体" w:hAnsi="宋体"/>
          <w:caps w:val="0"/>
        </w:rPr>
        <w:t xml:space="preserve">前三年内，在经营活动中没有重大违法记录；</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（六）法律、行政法规规定的其他条件；</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五、</w:t>
      </w:r>
      <w:r>
        <w:rPr>
          <w:rStyle w:val="NormalCharacter"/>
          <w:szCs w:val="28"/>
          <w:kern w:val="0"/>
          <w:lang w:val="en-US" w:eastAsia="zh-CN" w:bidi="ar-SA"/>
          <w:b w:val="0"/>
          <w:i w:val="0"/>
          <w:sz w:val="28"/>
          <w:spacing w:val="0"/>
          <w:w w:val="100"/>
          <w:rFonts w:ascii="宋体" w:eastAsia="宋体" w:hAnsi="宋体"/>
          <w:caps w:val="0"/>
        </w:rPr>
        <w:t xml:space="preserve">谈判</w:t>
      </w:r>
      <w:r>
        <w:rPr>
          <w:rStyle w:val="NormalCharacter"/>
          <w:szCs w:val="28"/>
          <w:kern w:val="0"/>
          <w:lang w:val="en-US" w:eastAsia="zh-CN" w:bidi="ar-SA"/>
          <w:b w:val="0"/>
          <w:i w:val="0"/>
          <w:sz w:val="28"/>
          <w:spacing w:val="0"/>
          <w:w w:val="100"/>
          <w:rFonts w:ascii="宋体" w:eastAsia="宋体" w:hAnsi="宋体"/>
          <w:caps w:val="0"/>
        </w:rPr>
        <w:t xml:space="preserve">流程</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（一）报名时间及方式</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宋体" w:eastAsia="宋体" w:hAnsi="宋体"/>
          <w:caps w:val="0"/>
        </w:rPr>
        <w:t xml:space="preserve">　　</w:t>
      </w:r>
      <w:r>
        <w:rPr>
          <w:rStyle w:val="NormalCharacter"/>
          <w:szCs w:val="28"/>
          <w:kern w:val="0"/>
          <w:lang w:val="en-US" w:eastAsia="zh-CN" w:bidi="ar-SA"/>
          <w:b w:val="0"/>
          <w:i w:val="0"/>
          <w:sz w:val="28"/>
          <w:spacing w:val="0"/>
          <w:w w:val="100"/>
          <w:rFonts w:ascii="宋体" w:eastAsia="宋体" w:hAnsi="宋体"/>
          <w:caps w:val="0"/>
        </w:rPr>
        <w:t xml:space="preserve">报名时间：</w:t>
      </w:r>
      <w:r>
        <w:rPr>
          <w:rStyle w:val="NormalCharacter"/>
          <w:szCs w:val="28"/>
          <w:kern w:val="0"/>
          <w:lang w:val="en-US" w:eastAsia="zh-CN" w:bidi="ar-SA"/>
          <w:b w:val="0"/>
          <w:i w:val="0"/>
          <w:sz w:val="28"/>
          <w:spacing w:val="0"/>
          <w:w w:val="100"/>
          <w:rFonts w:ascii="宋体" w:eastAsia="宋体" w:hAnsi="宋体"/>
          <w:caps w:val="0"/>
        </w:rPr>
        <w:t xml:space="preserve">从2021年</w:t>
      </w:r>
      <w:r>
        <w:rPr>
          <w:rStyle w:val="NormalCharacter"/>
          <w:szCs w:val="28"/>
          <w:kern w:val="0"/>
          <w:lang w:val="en-US" w:eastAsia="zh-CN" w:bidi="ar-SA"/>
          <w:b w:val="0"/>
          <w:i w:val="0"/>
          <w:sz w:val="28"/>
          <w:spacing w:val="0"/>
          <w:w w:val="100"/>
          <w:rFonts w:ascii="宋体" w:eastAsia="宋体" w:hAnsi="宋体"/>
          <w:caps w:val="0"/>
        </w:rPr>
        <w:t xml:space="preserve">9</w:t>
      </w:r>
      <w:r>
        <w:rPr>
          <w:rStyle w:val="NormalCharacter"/>
          <w:szCs w:val="28"/>
          <w:kern w:val="0"/>
          <w:lang w:val="en-US" w:eastAsia="zh-CN" w:bidi="ar-SA"/>
          <w:b w:val="0"/>
          <w:i w:val="0"/>
          <w:sz w:val="28"/>
          <w:spacing w:val="0"/>
          <w:w w:val="100"/>
          <w:rFonts w:ascii="宋体" w:eastAsia="宋体" w:hAnsi="宋体"/>
          <w:caps w:val="0"/>
        </w:rPr>
        <w:t xml:space="preserve">月</w:t>
      </w:r>
      <w:r>
        <w:rPr>
          <w:rStyle w:val="NormalCharacter"/>
          <w:szCs w:val="28"/>
          <w:kern w:val="0"/>
          <w:lang w:val="en-US" w:eastAsia="zh-CN" w:bidi="ar-SA"/>
          <w:b w:val="0"/>
          <w:i w:val="0"/>
          <w:sz w:val="28"/>
          <w:spacing w:val="0"/>
          <w:w w:val="100"/>
          <w:rFonts w:ascii="宋体" w:eastAsia="宋体" w:hAnsi="宋体"/>
          <w:caps w:val="0"/>
        </w:rPr>
        <w:t xml:space="preserve">19</w:t>
      </w:r>
      <w:r>
        <w:rPr>
          <w:rStyle w:val="NormalCharacter"/>
          <w:szCs w:val="28"/>
          <w:kern w:val="0"/>
          <w:lang w:val="en-US" w:eastAsia="zh-CN" w:bidi="ar-SA"/>
          <w:b w:val="0"/>
          <w:i w:val="0"/>
          <w:sz w:val="28"/>
          <w:spacing w:val="0"/>
          <w:w w:val="100"/>
          <w:rFonts w:ascii="宋体" w:eastAsia="宋体" w:hAnsi="宋体"/>
          <w:caps w:val="0"/>
        </w:rPr>
        <w:t xml:space="preserve">日至2021年</w:t>
      </w:r>
      <w:r>
        <w:rPr>
          <w:rStyle w:val="NormalCharacter"/>
          <w:szCs w:val="28"/>
          <w:kern w:val="0"/>
          <w:lang w:val="en-US" w:eastAsia="zh-CN" w:bidi="ar-SA"/>
          <w:b w:val="0"/>
          <w:i w:val="0"/>
          <w:sz w:val="28"/>
          <w:spacing w:val="0"/>
          <w:w w:val="100"/>
          <w:rFonts w:ascii="宋体" w:eastAsia="宋体" w:hAnsi="宋体"/>
          <w:caps w:val="0"/>
        </w:rPr>
        <w:t xml:space="preserve">9</w:t>
      </w:r>
      <w:r>
        <w:rPr>
          <w:rStyle w:val="NormalCharacter"/>
          <w:szCs w:val="28"/>
          <w:kern w:val="0"/>
          <w:lang w:val="en-US" w:eastAsia="zh-CN" w:bidi="ar-SA"/>
          <w:b w:val="0"/>
          <w:i w:val="0"/>
          <w:sz w:val="28"/>
          <w:spacing w:val="0"/>
          <w:w w:val="100"/>
          <w:rFonts w:ascii="宋体" w:eastAsia="宋体" w:hAnsi="宋体"/>
          <w:caps w:val="0"/>
        </w:rPr>
        <w:t xml:space="preserve">月</w:t>
      </w:r>
      <w:r>
        <w:rPr>
          <w:rStyle w:val="NormalCharacter"/>
          <w:szCs w:val="28"/>
          <w:kern w:val="0"/>
          <w:lang w:val="en-US" w:eastAsia="zh-CN" w:bidi="ar-SA"/>
          <w:b w:val="0"/>
          <w:i w:val="0"/>
          <w:sz w:val="28"/>
          <w:spacing w:val="0"/>
          <w:w w:val="100"/>
          <w:rFonts w:ascii="宋体" w:eastAsia="宋体" w:hAnsi="宋体"/>
          <w:caps w:val="0"/>
        </w:rPr>
        <w:t xml:space="preserve">22</w:t>
      </w:r>
      <w:r>
        <w:rPr>
          <w:rStyle w:val="NormalCharacter"/>
          <w:szCs w:val="28"/>
          <w:kern w:val="0"/>
          <w:lang w:val="en-US" w:eastAsia="zh-CN" w:bidi="ar-SA"/>
          <w:b w:val="0"/>
          <w:i w:val="0"/>
          <w:sz w:val="28"/>
          <w:spacing w:val="0"/>
          <w:w w:val="100"/>
          <w:rFonts w:ascii="宋体" w:eastAsia="宋体" w:hAnsi="宋体"/>
          <w:caps w:val="0"/>
        </w:rPr>
        <w:t xml:space="preserve">日</w:t>
      </w:r>
      <w:r>
        <w:rPr>
          <w:rStyle w:val="NormalCharacter"/>
          <w:szCs w:val="28"/>
          <w:kern w:val="0"/>
          <w:lang w:val="en-US" w:eastAsia="zh-CN" w:bidi="ar-SA"/>
          <w:b w:val="0"/>
          <w:i w:val="0"/>
          <w:sz w:val="28"/>
          <w:spacing w:val="0"/>
          <w:w w:val="100"/>
          <w:rFonts w:ascii="宋体" w:eastAsia="宋体" w:hAnsi="宋体"/>
          <w:caps w:val="0"/>
        </w:rPr>
        <w:t xml:space="preserve">止</w:t>
      </w:r>
      <w:r>
        <w:rPr>
          <w:rStyle w:val="NormalCharacter"/>
          <w:szCs w:val="28"/>
          <w:kern w:val="0"/>
          <w:lang w:val="en-US" w:eastAsia="zh-CN" w:bidi="ar-SA"/>
          <w:b w:val="0"/>
          <w:i w:val="0"/>
          <w:sz w:val="28"/>
          <w:spacing w:val="0"/>
          <w:w w:val="100"/>
          <w:rFonts w:ascii="宋体" w:eastAsia="宋体" w:hAnsi="宋体"/>
          <w:caps w:val="0"/>
        </w:rPr>
        <w:t xml:space="preserve"> ，工作时间</w:t>
      </w:r>
      <w:r>
        <w:rPr>
          <w:rStyle w:val="NormalCharacter"/>
          <w:szCs w:val="28"/>
          <w:kern w:val="0"/>
          <w:lang w:val="en-US" w:eastAsia="zh-CN" w:bidi="ar-SA"/>
          <w:b w:val="0"/>
          <w:i w:val="0"/>
          <w:sz w:val="28"/>
          <w:spacing w:val="0"/>
          <w:w w:val="100"/>
          <w:rFonts w:ascii="宋体" w:eastAsia="宋体" w:hAnsi="宋体"/>
          <w:caps w:val="0"/>
        </w:rPr>
        <w:t xml:space="preserve">8</w:t>
      </w:r>
      <w:r>
        <w:rPr>
          <w:rStyle w:val="NormalCharacter"/>
          <w:szCs w:val="28"/>
          <w:kern w:val="0"/>
          <w:lang w:val="en-US" w:eastAsia="zh-CN" w:bidi="ar-SA"/>
          <w:b w:val="0"/>
          <w:i w:val="0"/>
          <w:sz w:val="28"/>
          <w:spacing w:val="0"/>
          <w:w w:val="100"/>
          <w:rFonts w:ascii="宋体" w:eastAsia="宋体" w:hAnsi="宋体"/>
          <w:caps w:val="0"/>
        </w:rPr>
        <w:t xml:space="preserve">：</w:t>
      </w:r>
      <w:r>
        <w:rPr>
          <w:rStyle w:val="NormalCharacter"/>
          <w:szCs w:val="28"/>
          <w:kern w:val="0"/>
          <w:lang w:val="en-US" w:eastAsia="zh-CN" w:bidi="ar-SA"/>
          <w:b w:val="0"/>
          <w:i w:val="0"/>
          <w:sz w:val="28"/>
          <w:spacing w:val="0"/>
          <w:w w:val="100"/>
          <w:rFonts w:ascii="宋体" w:eastAsia="宋体" w:hAnsi="宋体"/>
          <w:caps w:val="0"/>
        </w:rPr>
        <w:t xml:space="preserve">3</w:t>
      </w:r>
      <w:r>
        <w:rPr>
          <w:rStyle w:val="NormalCharacter"/>
          <w:szCs w:val="28"/>
          <w:kern w:val="0"/>
          <w:lang w:val="en-US" w:eastAsia="zh-CN" w:bidi="ar-SA"/>
          <w:b w:val="0"/>
          <w:i w:val="0"/>
          <w:sz w:val="28"/>
          <w:spacing w:val="0"/>
          <w:w w:val="100"/>
          <w:rFonts w:ascii="宋体" w:eastAsia="宋体" w:hAnsi="宋体"/>
          <w:caps w:val="0"/>
        </w:rPr>
        <w:t xml:space="preserve">0—1</w:t>
      </w:r>
      <w:r>
        <w:rPr>
          <w:rStyle w:val="NormalCharacter"/>
          <w:szCs w:val="28"/>
          <w:kern w:val="0"/>
          <w:lang w:val="en-US" w:eastAsia="zh-CN" w:bidi="ar-SA"/>
          <w:b w:val="0"/>
          <w:i w:val="0"/>
          <w:sz w:val="28"/>
          <w:spacing w:val="0"/>
          <w:w w:val="100"/>
          <w:rFonts w:ascii="宋体" w:eastAsia="宋体" w:hAnsi="宋体"/>
          <w:caps w:val="0"/>
        </w:rPr>
        <w:t xml:space="preserve">8</w:t>
      </w:r>
      <w:r>
        <w:rPr>
          <w:rStyle w:val="NormalCharacter"/>
          <w:szCs w:val="28"/>
          <w:kern w:val="0"/>
          <w:lang w:val="en-US" w:eastAsia="zh-CN" w:bidi="ar-SA"/>
          <w:b w:val="0"/>
          <w:i w:val="0"/>
          <w:sz w:val="28"/>
          <w:spacing w:val="0"/>
          <w:w w:val="100"/>
          <w:rFonts w:ascii="宋体" w:eastAsia="宋体" w:hAnsi="宋体"/>
          <w:caps w:val="0"/>
        </w:rPr>
        <w:t xml:space="preserve">：00报名。</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报名方式：网上报名。</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获取招标文件时，经办人员必须将以下资料加盖公章扫描发送至QQ邮箱（</w:t>
      </w:r>
      <w:r>
        <w:rPr>
          <w:rStyle w:val="NormalCharacter"/>
          <w:szCs w:val="28"/>
          <w:kern w:val="0"/>
          <w:lang w:val="en-US" w:eastAsia="zh-CN" w:bidi="ar-SA"/>
          <w:b w:val="0"/>
          <w:i w:val="0"/>
          <w:sz w:val="28"/>
          <w:spacing w:val="0"/>
          <w:w w:val="100"/>
          <w:rFonts w:ascii="宋体" w:eastAsia="宋体" w:hAnsi="宋体"/>
          <w:caps w:val="0"/>
        </w:rPr>
        <w:t xml:space="preserve">20398455@qq.com</w:t>
      </w:r>
      <w:r>
        <w:rPr>
          <w:rStyle w:val="NormalCharacter"/>
          <w:szCs w:val="28"/>
          <w:kern w:val="0"/>
          <w:lang w:val="en-US" w:eastAsia="zh-CN" w:bidi="ar-SA"/>
          <w:b w:val="0"/>
          <w:i w:val="0"/>
          <w:sz w:val="28"/>
          <w:spacing w:val="0"/>
          <w:w w:val="100"/>
          <w:rFonts w:ascii="宋体" w:eastAsia="宋体" w:hAnsi="宋体"/>
          <w:caps w:val="0"/>
        </w:rPr>
        <w:t xml:space="preserve">）：（1）单位介绍信、经办人身份证复印件（需注明项目名称、联系方式、联系地址）</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（二）响应文件递交</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截止时间：</w:t>
      </w:r>
      <w:r>
        <w:rPr>
          <w:rStyle w:val="NormalCharacter"/>
          <w:szCs w:val="28"/>
          <w:kern w:val="0"/>
          <w:lang w:eastAsia="zh-CN" w:bidi="ar-SA"/>
          <w:b w:val="0"/>
          <w:i w:val="0"/>
          <w:sz w:val="28"/>
          <w:spacing w:val="0"/>
          <w:w w:val="100"/>
          <w:rFonts w:ascii="宋体" w:eastAsia="宋体" w:hAnsi="宋体"/>
          <w:caps w:val="0"/>
        </w:rPr>
        <w:t xml:space="preserve">2021</w:t>
      </w:r>
      <w:r>
        <w:rPr>
          <w:rStyle w:val="NormalCharacter"/>
          <w:szCs w:val="28"/>
          <w:kern w:val="0"/>
          <w:lang w:val="en-US" w:eastAsia="zh-CN" w:bidi="ar-SA"/>
          <w:b w:val="0"/>
          <w:i w:val="0"/>
          <w:sz w:val="28"/>
          <w:spacing w:val="0"/>
          <w:w w:val="100"/>
          <w:rFonts w:ascii="宋体" w:eastAsia="宋体" w:hAnsi="宋体"/>
          <w:caps w:val="0"/>
        </w:rPr>
        <w:t xml:space="preserve">年</w:t>
      </w:r>
      <w:r>
        <w:rPr>
          <w:rStyle w:val="NormalCharacter"/>
          <w:szCs w:val="28"/>
          <w:kern w:val="0"/>
          <w:lang w:val="en-US" w:eastAsia="zh-CN" w:bidi="ar-SA"/>
          <w:b w:val="0"/>
          <w:i w:val="0"/>
          <w:sz w:val="28"/>
          <w:spacing w:val="0"/>
          <w:w w:val="100"/>
          <w:rFonts w:ascii="宋体" w:eastAsia="宋体" w:hAnsi="宋体"/>
          <w:caps w:val="0"/>
        </w:rPr>
        <w:t xml:space="preserve">9</w:t>
      </w:r>
      <w:r>
        <w:rPr>
          <w:rStyle w:val="NormalCharacter"/>
          <w:szCs w:val="28"/>
          <w:kern w:val="0"/>
          <w:lang w:val="en-US" w:eastAsia="zh-CN" w:bidi="ar-SA"/>
          <w:b w:val="0"/>
          <w:i w:val="0"/>
          <w:sz w:val="28"/>
          <w:spacing w:val="0"/>
          <w:w w:val="100"/>
          <w:rFonts w:ascii="宋体" w:eastAsia="宋体" w:hAnsi="宋体"/>
          <w:caps w:val="0"/>
        </w:rPr>
        <w:t xml:space="preserve">月</w:t>
      </w:r>
      <w:r>
        <w:rPr>
          <w:rStyle w:val="NormalCharacter"/>
          <w:szCs w:val="28"/>
          <w:kern w:val="0"/>
          <w:lang w:val="en-US" w:eastAsia="zh-CN" w:bidi="ar-SA"/>
          <w:b w:val="0"/>
          <w:i w:val="0"/>
          <w:sz w:val="28"/>
          <w:spacing w:val="0"/>
          <w:w w:val="100"/>
          <w:rFonts w:ascii="宋体" w:eastAsia="宋体" w:hAnsi="宋体"/>
          <w:caps w:val="0"/>
        </w:rPr>
        <w:t xml:space="preserve">23</w:t>
      </w:r>
      <w:r>
        <w:rPr>
          <w:rStyle w:val="NormalCharacter"/>
          <w:szCs w:val="28"/>
          <w:kern w:val="0"/>
          <w:lang w:val="en-US" w:eastAsia="zh-CN" w:bidi="ar-SA"/>
          <w:b w:val="0"/>
          <w:i w:val="0"/>
          <w:sz w:val="28"/>
          <w:spacing w:val="0"/>
          <w:w w:val="100"/>
          <w:rFonts w:ascii="宋体" w:eastAsia="宋体" w:hAnsi="宋体"/>
          <w:caps w:val="0"/>
        </w:rPr>
        <w:t xml:space="preserve">日</w:t>
      </w:r>
      <w:r>
        <w:rPr>
          <w:rStyle w:val="NormalCharacter"/>
          <w:szCs w:val="28"/>
          <w:kern w:val="0"/>
          <w:lang w:val="en-US" w:eastAsia="zh-CN" w:bidi="ar-SA"/>
          <w:b w:val="0"/>
          <w:i w:val="0"/>
          <w:sz w:val="28"/>
          <w:spacing w:val="0"/>
          <w:w w:val="100"/>
          <w:rFonts w:ascii="宋体" w:eastAsia="宋体" w:hAnsi="宋体"/>
          <w:caps w:val="0"/>
        </w:rPr>
        <w:t xml:space="preserve">9</w:t>
      </w:r>
      <w:r>
        <w:rPr>
          <w:rStyle w:val="NormalCharacter"/>
          <w:szCs w:val="28"/>
          <w:kern w:val="0"/>
          <w:lang w:eastAsia="zh-CN" w:bidi="ar-SA"/>
          <w:b w:val="0"/>
          <w:i w:val="0"/>
          <w:sz w:val="28"/>
          <w:spacing w:val="0"/>
          <w:w w:val="100"/>
          <w:rFonts w:ascii="宋体" w:eastAsia="宋体" w:hAnsi="宋体"/>
          <w:caps w:val="0"/>
        </w:rPr>
        <w:t xml:space="preserve">:</w:t>
      </w:r>
      <w:r>
        <w:rPr>
          <w:rStyle w:val="NormalCharacter"/>
          <w:szCs w:val="28"/>
          <w:kern w:val="0"/>
          <w:lang w:val="en-US" w:eastAsia="zh-CN" w:bidi="ar-SA"/>
          <w:b w:val="0"/>
          <w:i w:val="0"/>
          <w:sz w:val="28"/>
          <w:spacing w:val="0"/>
          <w:w w:val="100"/>
          <w:rFonts w:ascii="宋体" w:eastAsia="宋体" w:hAnsi="宋体"/>
          <w:caps w:val="0"/>
        </w:rPr>
        <w:t xml:space="preserve">30时</w:t>
      </w:r>
      <w:r>
        <w:rPr>
          <w:rStyle w:val="NormalCharacter"/>
          <w:szCs w:val="28"/>
          <w:kern w:val="0"/>
          <w:lang w:val="en-US" w:eastAsia="zh-CN" w:bidi="ar-SA"/>
          <w:b w:val="0"/>
          <w:i w:val="0"/>
          <w:sz w:val="28"/>
          <w:spacing w:val="0"/>
          <w:w w:val="100"/>
          <w:rFonts w:ascii="宋体" w:eastAsia="宋体" w:hAnsi="宋体"/>
          <w:caps w:val="0"/>
        </w:rPr>
        <w:t xml:space="preserve">（北京时间），逾期送达的响应文件不予接收。</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递交地点：</w:t>
      </w:r>
      <w:r>
        <w:rPr>
          <w:rStyle w:val="NormalCharacter"/>
          <w:szCs w:val="28"/>
          <w:kern w:val="0"/>
          <w:lang w:val="en-US" w:eastAsia="zh-CN" w:bidi="ar-SA"/>
          <w:b w:val="0"/>
          <w:i w:val="0"/>
          <w:u w:val="single" w:color="000000"/>
          <w:sz w:val="28"/>
          <w:spacing w:val="0"/>
          <w:w w:val="100"/>
          <w:rFonts w:ascii="宋体" w:eastAsia="宋体" w:hAnsi="宋体"/>
          <w:caps w:val="0"/>
        </w:rPr>
        <w:t xml:space="preserve">雅安市雨城区文化路</w:t>
      </w:r>
      <w:r>
        <w:rPr>
          <w:rStyle w:val="NormalCharacter"/>
          <w:szCs w:val="28"/>
          <w:kern w:val="0"/>
          <w:lang w:val="en-US" w:eastAsia="zh-CN" w:bidi="ar-SA"/>
          <w:b w:val="0"/>
          <w:i w:val="0"/>
          <w:u w:val="single" w:color="000000"/>
          <w:sz w:val="28"/>
          <w:spacing w:val="0"/>
          <w:w w:val="100"/>
          <w:rFonts w:ascii="宋体" w:eastAsia="宋体" w:hAnsi="宋体"/>
          <w:caps w:val="0"/>
        </w:rPr>
        <w:t xml:space="preserve">38号雅安红色文化传播有限公司会议室</w:t>
      </w:r>
      <w:r>
        <w:rPr>
          <w:rStyle w:val="NormalCharacter"/>
          <w:szCs w:val="28"/>
          <w:kern w:val="0"/>
          <w:lang w:val="en-US" w:eastAsia="zh-CN" w:bidi="ar-SA"/>
          <w:b w:val="0"/>
          <w:i w:val="0"/>
          <w:u w:val="single" w:color="000000"/>
          <w:sz w:val="28"/>
          <w:spacing w:val="0"/>
          <w:w w:val="100"/>
          <w:rFonts w:ascii="宋体" w:eastAsia="宋体" w:hAnsi="宋体"/>
          <w:caps w:val="0"/>
        </w:rPr>
        <w:t xml:space="preserve"> </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宋体" w:eastAsia="宋体" w:hAnsi="宋体"/>
          <w:caps w:val="0"/>
        </w:rPr>
        <w:t xml:space="preserve">六、磋商流程</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本次</w:t>
      </w:r>
      <w:r>
        <w:rPr>
          <w:rStyle w:val="NormalCharacter"/>
          <w:szCs w:val="28"/>
          <w:kern w:val="0"/>
          <w:lang w:val="en-US" w:eastAsia="zh-CN" w:bidi="ar-SA"/>
          <w:b w:val="0"/>
          <w:i w:val="0"/>
          <w:sz w:val="28"/>
          <w:spacing w:val="0"/>
          <w:w w:val="100"/>
          <w:rFonts w:ascii="宋体" w:eastAsia="宋体" w:hAnsi="宋体"/>
          <w:caps w:val="0"/>
        </w:rPr>
        <w:t xml:space="preserve">谈判</w:t>
      </w:r>
      <w:r>
        <w:rPr>
          <w:rStyle w:val="NormalCharacter"/>
          <w:szCs w:val="28"/>
          <w:kern w:val="0"/>
          <w:lang w:val="en-US" w:eastAsia="zh-CN" w:bidi="ar-SA"/>
          <w:b w:val="0"/>
          <w:i w:val="0"/>
          <w:sz w:val="28"/>
          <w:spacing w:val="0"/>
          <w:w w:val="100"/>
          <w:rFonts w:ascii="宋体" w:eastAsia="宋体" w:hAnsi="宋体"/>
          <w:caps w:val="0"/>
        </w:rPr>
        <w:t xml:space="preserve">结果信息在</w:t>
      </w:r>
      <w:r>
        <w:rPr>
          <w:rStyle w:val="NormalCharacter"/>
          <w:szCs w:val="28"/>
          <w:kern w:val="0"/>
          <w:lang w:val="en-US" w:eastAsia="zh-CN" w:bidi="ar-SA"/>
          <w:b w:val="0"/>
          <w:i w:val="0"/>
          <w:sz w:val="28"/>
          <w:spacing w:val="0"/>
          <w:w w:val="100"/>
          <w:rFonts w:ascii="宋体" w:eastAsia="宋体" w:hAnsi="宋体"/>
          <w:caps w:val="0"/>
        </w:rPr>
        <w:t xml:space="preserve">雅安文化旅游集团有限责任公司</w:t>
      </w:r>
      <w:r>
        <w:rPr>
          <w:rStyle w:val="NormalCharacter"/>
          <w:szCs w:val="28"/>
          <w:kern w:val="0"/>
          <w:lang w:val="en-US" w:eastAsia="zh-CN" w:bidi="ar-SA"/>
          <w:b w:val="0"/>
          <w:i w:val="0"/>
          <w:sz w:val="28"/>
          <w:spacing w:val="0"/>
          <w:w w:val="100"/>
          <w:rFonts w:ascii="宋体" w:eastAsia="宋体" w:hAnsi="宋体"/>
          <w:caps w:val="0"/>
        </w:rPr>
        <w:t xml:space="preserve">官网</w:t>
      </w:r>
      <w:r>
        <w:rPr>
          <w:rStyle w:val="NormalCharacter"/>
          <w:szCs w:val="28"/>
          <w:kern w:val="0"/>
          <w:lang w:eastAsia="zh-CN" w:bidi="ar-SA"/>
          <w:b w:val="0"/>
          <w:i w:val="0"/>
          <w:sz w:val="28"/>
          <w:spacing w:val="0"/>
          <w:w w:val="100"/>
          <w:rFonts w:ascii="宋体" w:eastAsia="宋体" w:hAnsi="宋体"/>
          <w:caps w:val="0"/>
        </w:rPr>
        <w:t xml:space="preserve">(http://www.yaanwl.com</w:t>
      </w:r>
      <w:r>
        <w:rPr>
          <w:rStyle w:val="NormalCharacter"/>
          <w:szCs w:val="28"/>
          <w:kern w:val="0"/>
          <w:lang w:val="en-US" w:eastAsia="zh-CN" w:bidi="ar-SA"/>
          <w:b w:val="0"/>
          <w:i w:val="0"/>
          <w:sz w:val="28"/>
          <w:spacing w:val="0"/>
          <w:w w:val="100"/>
          <w:rFonts w:ascii="宋体" w:eastAsia="宋体" w:hAnsi="宋体"/>
          <w:caps w:val="0"/>
        </w:rPr>
        <w:t xml:space="preserve">）上发布，不再另行通知。</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七、联系方式</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联 系 人：</w:t>
      </w:r>
      <w:r>
        <w:rPr>
          <w:rStyle w:val="NormalCharacter"/>
          <w:szCs w:val="28"/>
          <w:kern w:val="0"/>
          <w:lang w:val="en-US" w:eastAsia="zh-CN" w:bidi="ar-SA"/>
          <w:b w:val="0"/>
          <w:i w:val="0"/>
          <w:sz w:val="28"/>
          <w:spacing w:val="0"/>
          <w:w w:val="100"/>
          <w:rFonts w:ascii="宋体" w:eastAsia="宋体" w:hAnsi="宋体"/>
          <w:caps w:val="0"/>
        </w:rPr>
        <w:t xml:space="preserve">杜宇</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联系电话：</w:t>
      </w:r>
      <w:r>
        <w:rPr>
          <w:rStyle w:val="NormalCharacter"/>
          <w:szCs w:val="28"/>
          <w:kern w:val="0"/>
          <w:lang w:val="en-US" w:eastAsia="zh-CN" w:bidi="ar-SA"/>
          <w:b w:val="0"/>
          <w:i w:val="0"/>
          <w:sz w:val="28"/>
          <w:spacing w:val="0"/>
          <w:w w:val="100"/>
          <w:rFonts w:ascii="宋体" w:eastAsia="宋体" w:hAnsi="宋体"/>
          <w:caps w:val="0"/>
        </w:rPr>
        <w:t xml:space="preserve">13908161696</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　　联系地址：</w:t>
      </w:r>
      <w:r>
        <w:rPr>
          <w:rStyle w:val="NormalCharacter"/>
          <w:szCs w:val="28"/>
          <w:kern w:val="0"/>
          <w:lang w:val="en-US" w:eastAsia="zh-CN" w:bidi="ar-SA"/>
          <w:b w:val="0"/>
          <w:i w:val="0"/>
          <w:u w:val="single" w:color="000000"/>
          <w:sz w:val="28"/>
          <w:spacing w:val="0"/>
          <w:w w:val="100"/>
          <w:rFonts w:ascii="宋体" w:eastAsia="宋体" w:hAnsi="宋体"/>
          <w:caps w:val="0"/>
        </w:rPr>
        <w:t xml:space="preserve">雅安市雨城区文化路</w:t>
      </w:r>
      <w:r>
        <w:rPr>
          <w:rStyle w:val="NormalCharacter"/>
          <w:szCs w:val="28"/>
          <w:kern w:val="0"/>
          <w:lang w:val="en-US" w:eastAsia="zh-CN" w:bidi="ar-SA"/>
          <w:b w:val="0"/>
          <w:i w:val="0"/>
          <w:u w:val="single" w:color="000000"/>
          <w:sz w:val="28"/>
          <w:spacing w:val="0"/>
          <w:w w:val="100"/>
          <w:rFonts w:ascii="宋体" w:eastAsia="宋体" w:hAnsi="宋体"/>
          <w:caps w:val="0"/>
        </w:rPr>
        <w:t xml:space="preserve">38号雅安红色文化传播有限公司</w:t>
      </w:r>
      <w:r>
        <w:rPr>
          <w:rStyle w:val="NormalCharacter"/>
          <w:szCs w:val="28"/>
          <w:kern w:val="0"/>
          <w:lang w:val="en-US" w:eastAsia="zh-CN" w:bidi="ar-SA"/>
          <w:b w:val="0"/>
          <w:i w:val="0"/>
          <w:sz w:val="28"/>
          <w:spacing w:val="0"/>
          <w:w w:val="100"/>
          <w:rFonts w:ascii="宋体" w:eastAsia="宋体" w:hAnsi="宋体"/>
          <w:caps w:val="0"/>
        </w:rPr>
        <w:t xml:space="preserve"> </w:t>
      </w:r>
    </w:p>
    <w:p>
      <w:pPr>
        <w:pStyle w:val="Normal"/>
        <w:jc w:val="center"/>
        <w:spacing w:before="0" w:beforeAutospacing="0" w:after="0" w:afterAutospacing="0" w:line="480" w:lineRule="exact"/>
        <w:rPr>
          <w:rStyle w:val="NormalCharacter"/>
          <w:szCs w:val="28"/>
          <w:kern w:val="2"/>
          <w:lang w:val="en-US" w:eastAsia="zh-CN" w:bidi="ar-SA"/>
          <w:b w:val="1"/>
          <w:i w:val="0"/>
          <w:sz w:val="28"/>
          <w:spacing w:val="0"/>
          <w:w w:val="100"/>
          <w:rFonts w:ascii="宋体" w:eastAsia="宋体" w:hAnsi="宋体"/>
          <w:caps w:val="0"/>
        </w:rPr>
        <w:snapToGrid w:val="0"/>
        <w:ind w:firstLine="100" w:firstLineChars="0"/>
        <w:textAlignment w:val="baseline"/>
        <w:framePr/>
      </w:pPr>
      <w:r>
        <w:rPr>
          <w:b w:val="1"/>
          <w:i w:val="0"/>
          <w:sz w:val="28"/>
          <w:spacing w:val="0"/>
          <w:w w:val="100"/>
          <w:rFonts w:ascii="宋体" w:eastAsia="宋体" w:hAnsi="宋体"/>
          <w:caps w:val="0"/>
        </w:rPr>
        <w:t/>
      </w:r>
    </w:p>
    <w:p>
      <w:pPr>
        <w:pStyle w:val="BodyText"/>
        <w:widowControl/>
        <w:jc w:val="both"/>
        <w:spacing w:before="0" w:beforeAutospacing="0" w:after="0" w:afterAutospacing="0" w:line="480" w:lineRule="exact"/>
        <w:rPr>
          <w:rStyle w:val="NormalCharacter"/>
          <w:szCs w:val="28"/>
          <w:kern w:val="2"/>
          <w:lang w:val="en-US" w:eastAsia="zh-CN" w:bidi="ar-SA"/>
          <w:b w:val="1"/>
          <w:i w:val="0"/>
          <w:sz w:val="28"/>
          <w:spacing w:val="0"/>
          <w:w w:val="100"/>
          <w:rFonts w:ascii="宋体" w:eastAsia="宋体" w:hAnsi="宋体"/>
          <w:caps w:val="0"/>
        </w:rPr>
        <w:snapToGrid w:val="0"/>
        <w:ind w:firstLine="100" w:firstLineChars="100"/>
        <w:textAlignment w:val="baseline"/>
      </w:pPr>
      <w:r>
        <w:rPr>
          <w:b w:val="1"/>
          <w:i w:val="0"/>
          <w:sz w:val="28"/>
          <w:spacing w:val="0"/>
          <w:w w:val="100"/>
          <w:rFonts w:ascii="宋体" w:eastAsia="宋体" w:hAnsi="宋体"/>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left="0" w:firstLine="100" w:firstLineChars="0" w:leftChars="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100" w:firstLineChars="100"/>
        <w:textAlignment w:val="baseline"/>
      </w:pPr>
      <w:r>
        <w:rPr>
          <w:b w:val="0"/>
          <w:i w:val="0"/>
          <w:sz w:val="24"/>
          <w:spacing w:val="0"/>
          <w:w w:val="100"/>
          <w:rFonts w:ascii="Times New Roman" w:eastAsia="宋体" w:hAnsi="Times New Roman"/>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0"/>
        <w:textAlignment w:val="baseline"/>
        <w:framePr/>
      </w:pPr>
      <w:r>
        <w:rPr>
          <w:rStyle w:val="NormalCharacter"/>
          <w:szCs w:val="32"/>
          <w:kern w:val="2"/>
          <w:lang w:val="en-US" w:eastAsia="zh-CN" w:bidi="ar-SA"/>
          <w:b w:val="1"/>
          <w:i w:val="0"/>
          <w:sz w:val="32"/>
          <w:spacing w:val="0"/>
          <w:w w:val="100"/>
          <w:rFonts w:ascii="仿宋_GB2312" w:eastAsia="仿宋_GB2312"/>
          <w:caps w:val="0"/>
        </w:rPr>
        <w:t xml:space="preserve">第二章  </w:t>
      </w:r>
      <w:r>
        <w:rPr>
          <w:rStyle w:val="NormalCharacter"/>
          <w:szCs w:val="32"/>
          <w:kern w:val="2"/>
          <w:lang w:val="en-US" w:eastAsia="zh-CN" w:bidi="ar-SA"/>
          <w:b w:val="1"/>
          <w:i w:val="0"/>
          <w:sz w:val="32"/>
          <w:spacing w:val="0"/>
          <w:w w:val="100"/>
          <w:rFonts w:ascii="仿宋_GB2312" w:eastAsia="仿宋_GB2312"/>
          <w:caps w:val="0"/>
        </w:rPr>
        <w:t xml:space="preserve">谈判</w:t>
      </w:r>
      <w:r>
        <w:rPr>
          <w:rStyle w:val="NormalCharacter"/>
          <w:szCs w:val="32"/>
          <w:kern w:val="2"/>
          <w:lang w:val="en-US" w:eastAsia="zh-CN" w:bidi="ar-SA"/>
          <w:b w:val="1"/>
          <w:i w:val="0"/>
          <w:sz w:val="32"/>
          <w:spacing w:val="0"/>
          <w:w w:val="100"/>
          <w:rFonts w:ascii="仿宋_GB2312" w:eastAsia="仿宋_GB2312"/>
          <w:caps w:val="0"/>
        </w:rPr>
        <w:t xml:space="preserve">邀请函</w:t>
      </w:r>
    </w:p>
    <w:p>
      <w:pPr>
        <w:pStyle w:val="Normal"/>
        <w:jc w:val="center"/>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caps w:val="0"/>
        </w:rPr>
        <w:snapToGrid w:val="0"/>
        <w:ind w:firstLine="640" w:firstLineChars="200"/>
        <w:textAlignment w:val="baseline"/>
      </w:pPr>
      <w:r>
        <w:rPr>
          <w:b w:val="0"/>
          <w:i w:val="0"/>
          <w:sz w:val="32"/>
          <w:spacing w:val="0"/>
          <w:w w:val="100"/>
          <w:rFonts w:ascii="仿宋_GB2312" w:eastAsia="仿宋_GB2312"/>
          <w:caps w:val="0"/>
        </w:rPr>
        <w:t/>
      </w:r>
    </w:p>
    <w:p>
      <w:pPr>
        <w:pStyle w:val="Normal"/>
        <w:jc w:val="both"/>
        <w:spacing w:before="0" w:beforeAutospacing="0" w:after="0" w:afterAutospacing="0" w:line="480" w:lineRule="exact"/>
        <w:rPr>
          <w:rStyle w:val="NormalCharacter"/>
          <w:szCs w:val="28"/>
          <w:kern w:val="2"/>
          <w:lang w:val="en-US" w:eastAsia="zh-CN" w:bidi="ar-SA"/>
          <w:b w:val="0"/>
          <w:i w:val="0"/>
          <w:u w:val="single"/>
          <w:sz w:val="28"/>
          <w:spacing w:val="0"/>
          <w:w w:val="100"/>
          <w:rFonts w:ascii="宋体" w:eastAsia="宋体" w:hAnsi="宋体"/>
          <w:caps w:val="0"/>
        </w:rPr>
        <w:snapToGrid w:val="0"/>
        <w:ind w:firstLine="560" w:firstLineChars="200"/>
        <w:textAlignment w:val="baseline"/>
      </w:pPr>
      <w:r>
        <w:rPr>
          <w:rStyle w:val="NormalCharacter"/>
          <w:szCs w:val="28"/>
          <w:kern w:val="2"/>
          <w:lang w:val="en-US" w:eastAsia="zh-CN" w:bidi="ar-SA"/>
          <w:b w:val="0"/>
          <w:i w:val="0"/>
          <w:u w:val="single" w:color="000000"/>
          <w:sz w:val="28"/>
          <w:spacing w:val="0"/>
          <w:w w:val="100"/>
          <w:rFonts w:ascii="宋体" w:eastAsia="宋体" w:hAnsi="宋体"/>
          <w:caps w:val="0"/>
        </w:rPr>
        <w:t xml:space="preserve">******公司：</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100" w:firstLineChars="0"/>
        <w:textAlignment w:val="baseline"/>
      </w:pPr>
      <w:r>
        <w:rPr>
          <w:rStyle w:val="NormalCharacter"/>
          <w:szCs w:val="28"/>
          <w:kern w:val="0"/>
          <w:lang w:val="en-US" w:eastAsia="zh-CN" w:bidi="ar-SA"/>
          <w:b w:val="0"/>
          <w:i w:val="0"/>
          <w:sz w:val="28"/>
          <w:spacing w:val="0"/>
          <w:w w:val="100"/>
          <w:rFonts w:ascii="宋体" w:eastAsia="宋体" w:hAnsi="宋体"/>
          <w:caps w:val="0"/>
        </w:rPr>
        <w:t xml:space="preserve">现邀请你单位参加由</w:t>
      </w:r>
      <w:r>
        <w:rPr>
          <w:rStyle w:val="NormalCharacter"/>
          <w:szCs w:val="28"/>
          <w:kern w:val="0"/>
          <w:lang w:val="en-US" w:eastAsia="zh-CN" w:bidi="ar-SA"/>
          <w:b w:val="0"/>
          <w:i w:val="0"/>
          <w:color w:val="333333"/>
          <w:sz w:val="28"/>
          <w:spacing w:val="0"/>
          <w:w w:val="100"/>
          <w:rFonts w:ascii="宋体" w:eastAsia="宋体" w:hAnsi="宋体"/>
          <w:caps w:val="0"/>
        </w:rPr>
        <w:t xml:space="preserve">雅安红色文化传播有限</w:t>
      </w:r>
      <w:r>
        <w:rPr>
          <w:rStyle w:val="NormalCharacter"/>
          <w:szCs w:val="28"/>
          <w:kern w:val="0"/>
          <w:lang w:val="en-US" w:eastAsia="zh-CN" w:bidi="ar-SA"/>
          <w:b w:val="0"/>
          <w:i w:val="0"/>
          <w:color w:val="333333"/>
          <w:sz w:val="28"/>
          <w:spacing w:val="0"/>
          <w:w w:val="100"/>
          <w:rFonts w:ascii="宋体" w:eastAsia="宋体" w:hAnsi="宋体"/>
          <w:caps w:val="0"/>
        </w:rPr>
        <w:t xml:space="preserve">公司</w:t>
      </w:r>
      <w:r>
        <w:rPr>
          <w:rStyle w:val="NormalCharacter"/>
          <w:szCs w:val="28"/>
          <w:kern w:val="0"/>
          <w:lang w:val="en-US" w:eastAsia="zh-CN" w:bidi="ar-SA"/>
          <w:b w:val="0"/>
          <w:i w:val="0"/>
          <w:sz w:val="28"/>
          <w:spacing w:val="0"/>
          <w:w w:val="100"/>
          <w:rFonts w:ascii="宋体" w:eastAsia="宋体" w:hAnsi="宋体"/>
          <w:caps w:val="0"/>
        </w:rPr>
        <w:t xml:space="preserve">作为</w:t>
      </w:r>
      <w:r>
        <w:rPr>
          <w:rStyle w:val="NormalCharacter"/>
          <w:szCs w:val="28"/>
          <w:kern w:val="0"/>
          <w:lang w:val="en-US" w:eastAsia="zh-CN" w:bidi="ar-SA"/>
          <w:b w:val="0"/>
          <w:i w:val="0"/>
          <w:sz w:val="28"/>
          <w:spacing w:val="0"/>
          <w:w w:val="100"/>
          <w:rFonts w:ascii="宋体" w:eastAsia="宋体" w:hAnsi="宋体"/>
          <w:caps w:val="0"/>
        </w:rPr>
        <w:t xml:space="preserve">谈判</w:t>
      </w:r>
      <w:r>
        <w:rPr>
          <w:rStyle w:val="NormalCharacter"/>
          <w:szCs w:val="28"/>
          <w:kern w:val="0"/>
          <w:lang w:val="en-US" w:eastAsia="zh-CN" w:bidi="ar-SA"/>
          <w:b w:val="0"/>
          <w:i w:val="0"/>
          <w:sz w:val="28"/>
          <w:spacing w:val="0"/>
          <w:w w:val="100"/>
          <w:rFonts w:ascii="宋体" w:eastAsia="宋体" w:hAnsi="宋体"/>
          <w:caps w:val="0"/>
        </w:rPr>
        <w:t xml:space="preserve">人，</w:t>
      </w:r>
      <w:r>
        <w:rPr>
          <w:rStyle w:val="NormalCharacter"/>
          <w:szCs w:val="28"/>
          <w:kern w:val="0"/>
          <w:lang w:val="en-US" w:eastAsia="zh-CN" w:bidi="ar-SA"/>
          <w:b w:val="0"/>
          <w:i w:val="0"/>
          <w:sz w:val="28"/>
          <w:spacing w:val="0"/>
          <w:w w:val="100"/>
          <w:rFonts w:ascii="宋体" w:eastAsia="宋体" w:hAnsi="宋体"/>
          <w:caps w:val="0"/>
        </w:rPr>
        <w:t xml:space="preserve">“</w:t>
      </w:r>
      <w:r>
        <w:rPr>
          <w:rStyle w:val="NormalCharacter"/>
          <w:szCs w:val="28"/>
          <w:kern w:val="0"/>
          <w:lang w:val="en-US" w:eastAsia="zh-CN" w:bidi="ar-SA"/>
          <w:b w:val="0"/>
          <w:i w:val="0"/>
          <w:sz w:val="28"/>
          <w:spacing w:val="0"/>
          <w:w w:val="100"/>
          <w:rFonts w:ascii="宋体" w:eastAsia="宋体" w:hAnsi="宋体"/>
          <w:caps w:val="0"/>
        </w:rPr>
        <w:t xml:space="preserve">雅安红色文化传播有限</w:t>
      </w:r>
      <w:r>
        <w:rPr>
          <w:rStyle w:val="NormalCharacter"/>
          <w:szCs w:val="28"/>
          <w:kern w:val="0"/>
          <w:lang w:val="en-US" w:eastAsia="zh-CN" w:bidi="ar-SA"/>
          <w:b w:val="0"/>
          <w:i w:val="0"/>
          <w:sz w:val="28"/>
          <w:spacing w:val="0"/>
          <w:w w:val="100"/>
          <w:rFonts w:ascii="宋体" w:eastAsia="宋体" w:hAnsi="宋体"/>
          <w:caps w:val="0"/>
        </w:rPr>
        <w:t xml:space="preserve">公司WPS+云办公套装软件采购项目</w:t>
      </w:r>
      <w:r>
        <w:rPr>
          <w:rStyle w:val="NormalCharacter"/>
          <w:szCs w:val="28"/>
          <w:kern w:val="0"/>
          <w:lang w:val="en-US" w:eastAsia="zh-CN" w:bidi="ar-SA"/>
          <w:b w:val="0"/>
          <w:i w:val="0"/>
          <w:sz w:val="28"/>
          <w:spacing w:val="0"/>
          <w:w w:val="100"/>
          <w:rFonts w:ascii="宋体" w:eastAsia="宋体" w:hAnsi="宋体"/>
          <w:caps w:val="0"/>
        </w:rPr>
        <w:t xml:space="preserve">”</w:t>
      </w:r>
      <w:r>
        <w:rPr>
          <w:rStyle w:val="NormalCharacter"/>
          <w:szCs w:val="28"/>
          <w:kern w:val="0"/>
          <w:lang w:val="en-US" w:eastAsia="zh-CN" w:bidi="ar-SA"/>
          <w:b w:val="0"/>
          <w:i w:val="0"/>
          <w:sz w:val="28"/>
          <w:spacing w:val="0"/>
          <w:w w:val="100"/>
          <w:rFonts w:ascii="宋体" w:eastAsia="宋体" w:hAnsi="宋体"/>
          <w:caps w:val="0"/>
        </w:rPr>
        <w:t xml:space="preserve">竞争</w:t>
      </w:r>
      <w:r>
        <w:rPr>
          <w:rStyle w:val="NormalCharacter"/>
          <w:szCs w:val="28"/>
          <w:kern w:val="0"/>
          <w:lang w:val="en-US" w:eastAsia="zh-CN" w:bidi="ar-SA"/>
          <w:b w:val="0"/>
          <w:i w:val="0"/>
          <w:sz w:val="28"/>
          <w:spacing w:val="0"/>
          <w:w w:val="100"/>
          <w:rFonts w:ascii="宋体" w:eastAsia="宋体" w:hAnsi="宋体"/>
          <w:caps w:val="0"/>
        </w:rPr>
        <w:t xml:space="preserve">谈判</w:t>
      </w:r>
    </w:p>
    <w:p>
      <w:pPr>
        <w:pStyle w:val="Normal"/>
        <w:widowControl/>
        <w:jc w:val="both"/>
        <w:spacing w:before="0" w:beforeAutospacing="0" w:after="0" w:afterAutospacing="0" w:line="480" w:lineRule="exact"/>
        <w:rPr>
          <w:rStyle w:val="NormalCharacter"/>
          <w:szCs w:val="28"/>
          <w:kern w:val="2"/>
          <w:lang w:val="en-US" w:eastAsia="zh-CN" w:bidi="ar-SA"/>
          <w:b w:val="1"/>
          <w:i w:val="0"/>
          <w:sz w:val="28"/>
          <w:spacing w:val="0"/>
          <w:w w:val="100"/>
          <w:rFonts w:ascii="宋体" w:eastAsia="宋体" w:hAnsi="宋体"/>
          <w:caps w:val="0"/>
        </w:rPr>
        <w:snapToGrid w:val="0"/>
        <w:ind w:firstLine="562" w:firstLineChars="200"/>
        <w:textAlignment w:val="baseline"/>
      </w:pPr>
      <w:r>
        <w:rPr>
          <w:rStyle w:val="NormalCharacter"/>
          <w:szCs w:val="28"/>
          <w:kern w:val="2"/>
          <w:lang w:val="en-US" w:eastAsia="zh-CN" w:bidi="ar-SA"/>
          <w:b w:val="1"/>
          <w:i w:val="0"/>
          <w:sz w:val="28"/>
          <w:spacing w:val="0"/>
          <w:w w:val="100"/>
          <w:rFonts w:ascii="宋体" w:eastAsia="宋体" w:hAnsi="宋体"/>
          <w:caps w:val="0"/>
        </w:rPr>
        <w:t xml:space="preserve">1、 资格要求</w:t>
      </w:r>
    </w:p>
    <w:p>
      <w:pPr>
        <w:pStyle w:val="Heading4"/>
        <w:widowControl/>
        <w:jc w:val="left"/>
        <w:numPr>
          <w:ilvl w:val="0"/>
          <w:numId w:val="0"/>
        </w:numPr>
        <w:spacing w:before="0" w:beforeAutospacing="0" w:after="0" w:afterAutospacing="0" w:line="480" w:lineRule="exact"/>
        <w:rPr>
          <w:rStyle w:val="NormalCharacter"/>
          <w:szCs w:val="28"/>
          <w:kern w:val="2"/>
          <w:lang w:val="en-US" w:eastAsia="zh-CN" w:bidi="ar-SA"/>
          <w:b w:val="0"/>
          <w:i w:val="0"/>
          <w:sz w:val="28"/>
          <w:spacing w:val="0"/>
          <w:w w:val="100"/>
          <w:rFonts w:ascii="宋体" w:eastAsia="宋体" w:hAnsi="宋体"/>
          <w:caps w:val="0"/>
        </w:rPr>
        <w:snapToGrid w:val="0"/>
        <w:ind w:left="1576" w:firstLine="560" w:firstLineChars="200"/>
        <w:textAlignment w:val="baseline"/>
        <w:tabs>
          <w:tab w:val="left" w:leader="none" w:pos="1575"/>
        </w:tabs>
        <w:framePr/>
      </w:pPr>
      <w:r>
        <w:rPr>
          <w:rStyle w:val="NormalCharacter"/>
          <w:szCs w:val="28"/>
          <w:kern w:val="2"/>
          <w:lang w:val="en-US" w:eastAsia="zh-CN" w:bidi="ar-SA"/>
          <w:b w:val="0"/>
          <w:i w:val="0"/>
          <w:sz w:val="28"/>
          <w:spacing w:val="0"/>
          <w:w w:val="100"/>
          <w:rFonts w:ascii="宋体" w:eastAsia="宋体" w:hAnsi="宋体"/>
          <w:caps w:val="0"/>
        </w:rPr>
        <w:t xml:space="preserve">1.1 一般要求：具有独立企业法人资格。</w:t>
      </w:r>
    </w:p>
    <w:p>
      <w:pPr>
        <w:pStyle w:val="HtmlNormal"/>
        <w:widowControl/>
        <w:jc w:val="left"/>
        <w:spacing w:before="312" w:beforeAutospacing="1" w:after="312" w:afterAutospacing="1" w:line="480" w:lineRule="exact"/>
        <w:rPr>
          <w:rStyle w:val="NormalCharacter"/>
          <w:szCs w:val="28"/>
          <w:kern w:val="2"/>
          <w:lang w:val="en-US" w:eastAsia="zh-CN" w:bidi="ar-SA"/>
          <w:b w:val="0"/>
          <w:i w:val="0"/>
          <w:u w:val="single"/>
          <w:sz w:val="28"/>
          <w:spacing w:val="0"/>
          <w:w w:val="100"/>
          <w:rFonts w:ascii="宋体" w:eastAsia="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eastAsia="宋体" w:hAnsi="宋体"/>
          <w:caps w:val="0"/>
        </w:rPr>
        <w:t xml:space="preserve">1.2 资质要求：</w:t>
      </w:r>
      <w:r>
        <w:rPr>
          <w:rStyle w:val="NormalCharacter"/>
          <w:szCs w:val="28"/>
          <w:kern w:val="0"/>
          <w:lang w:val="en-US" w:eastAsia="zh-CN" w:bidi="ar-SA"/>
          <w:b w:val="0"/>
          <w:i w:val="0"/>
          <w:u w:val="single" w:color="000000"/>
          <w:sz w:val="28"/>
          <w:spacing w:val="0"/>
          <w:w w:val="100"/>
          <w:rFonts w:ascii="宋体" w:hAnsi="宋体"/>
          <w:caps w:val="0"/>
        </w:rPr>
        <w:t xml:space="preserve">注册登记地在中国境内的软件制造商或软件制造商授权的供应商</w:t>
      </w:r>
      <w:r>
        <w:rPr>
          <w:rStyle w:val="NormalCharacter"/>
          <w:szCs w:val="28"/>
          <w:kern w:val="0"/>
          <w:lang w:val="en-US" w:eastAsia="zh-CN" w:bidi="ar-SA"/>
          <w:b w:val="0"/>
          <w:i w:val="0"/>
          <w:u w:val="single" w:color="333333"/>
          <w:color w:val="333333"/>
          <w:sz w:val="28"/>
          <w:spacing w:val="0"/>
          <w:w w:val="100"/>
          <w:rFonts w:ascii="宋体" w:eastAsia="宋体" w:hAnsi="宋体"/>
          <w:caps w:val="0"/>
        </w:rPr>
        <w:t xml:space="preserve">资质</w:t>
      </w:r>
      <w:r>
        <w:rPr>
          <w:rStyle w:val="NormalCharacter"/>
          <w:szCs w:val="28"/>
          <w:kern w:val="0"/>
          <w:lang w:val="en-US" w:eastAsia="zh-CN" w:bidi="ar-SA"/>
          <w:b w:val="0"/>
          <w:i w:val="0"/>
          <w:u w:val="single" w:color="000000"/>
          <w:sz w:val="28"/>
          <w:spacing w:val="0"/>
          <w:w w:val="100"/>
          <w:rFonts w:ascii="宋体" w:eastAsia="宋体" w:hAnsi="宋体"/>
          <w:caps w:val="0"/>
        </w:rPr>
        <w:t xml:space="preserve"> </w:t>
      </w:r>
      <w:r>
        <w:rPr>
          <w:rStyle w:val="NormalCharacter"/>
          <w:szCs w:val="28"/>
          <w:kern w:val="2"/>
          <w:lang w:val="en-US" w:eastAsia="zh-CN" w:bidi="ar-SA"/>
          <w:b w:val="0"/>
          <w:i w:val="0"/>
          <w:u w:val="single" w:color="000000"/>
          <w:sz w:val="28"/>
          <w:spacing w:val="0"/>
          <w:w w:val="100"/>
          <w:rFonts w:ascii="宋体" w:eastAsia="宋体" w:hAnsi="宋体"/>
          <w:caps w:val="0"/>
        </w:rPr>
        <w:t xml:space="preserve">。</w:t>
      </w:r>
    </w:p>
    <w:p>
      <w:pPr>
        <w:pStyle w:val="HtmlNormal"/>
        <w:widowControl/>
        <w:jc w:val="left"/>
        <w:spacing w:before="312" w:beforeAutospacing="1" w:after="312" w:afterAutospacing="1" w:line="480" w:lineRule="exact"/>
        <w:rPr>
          <w:rStyle w:val="NormalCharacter"/>
          <w:szCs w:val="28"/>
          <w:kern w:val="2"/>
          <w:lang w:val="en-US" w:eastAsia="zh-CN" w:bidi="ar-SA"/>
          <w:b w:val="0"/>
          <w:i w:val="0"/>
          <w:sz w:val="28"/>
          <w:spacing w:val="0"/>
          <w:w w:val="100"/>
          <w:rFonts w:ascii="宋体" w:eastAsia="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eastAsia="宋体" w:hAnsi="宋体"/>
          <w:caps w:val="0"/>
        </w:rPr>
        <w:t xml:space="preserve">1.3 未处于财产被接管、冻结、破产状态，未处于四川省行政区域内有关行政处罚期间；</w:t>
      </w:r>
    </w:p>
    <w:p>
      <w:pPr>
        <w:pStyle w:val="HtmlNormal"/>
        <w:widowControl/>
        <w:jc w:val="left"/>
        <w:spacing w:before="312" w:beforeAutospacing="1" w:after="312" w:afterAutospacing="1" w:line="480" w:lineRule="exact"/>
        <w:rPr>
          <w:rStyle w:val="NormalCharacter"/>
          <w:szCs w:val="28"/>
          <w:kern w:val="2"/>
          <w:lang w:val="en-US" w:eastAsia="zh-CN" w:bidi="ar-SA"/>
          <w:b w:val="0"/>
          <w:i w:val="0"/>
          <w:sz w:val="28"/>
          <w:spacing w:val="0"/>
          <w:w w:val="100"/>
          <w:rFonts w:ascii="宋体" w:eastAsia="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eastAsia="宋体" w:hAnsi="宋体"/>
          <w:caps w:val="0"/>
        </w:rPr>
        <w:t xml:space="preserve">1.4 本次比选</w:t>
      </w:r>
      <w:r>
        <w:rPr>
          <w:rStyle w:val="NormalCharacter"/>
          <w:szCs w:val="28"/>
          <w:kern w:val="2"/>
          <w:lang w:val="en-US" w:eastAsia="zh-CN" w:bidi="ar-SA"/>
          <w:b w:val="0"/>
          <w:i w:val="0"/>
          <w:u w:val="single" w:color="000000"/>
          <w:sz w:val="28"/>
          <w:spacing w:val="0"/>
          <w:w w:val="100"/>
          <w:rFonts w:ascii="宋体" w:eastAsia="宋体" w:hAnsi="宋体"/>
          <w:caps w:val="0"/>
        </w:rPr>
        <w:t xml:space="preserve">不接受</w:t>
      </w:r>
      <w:r>
        <w:rPr>
          <w:rStyle w:val="NormalCharacter"/>
          <w:szCs w:val="28"/>
          <w:kern w:val="2"/>
          <w:lang w:val="en-US" w:eastAsia="zh-CN" w:bidi="ar-SA"/>
          <w:b w:val="0"/>
          <w:i w:val="0"/>
          <w:sz w:val="28"/>
          <w:spacing w:val="0"/>
          <w:w w:val="100"/>
          <w:rFonts w:ascii="宋体" w:eastAsia="宋体" w:hAnsi="宋体"/>
          <w:caps w:val="0"/>
        </w:rPr>
        <w:t xml:space="preserve">联合体投标，禁止有隶属关系、关联关系等可能影响服务客观性的企业参加；</w:t>
      </w:r>
    </w:p>
    <w:p>
      <w:pPr>
        <w:pStyle w:val="Normal"/>
        <w:jc w:val="both"/>
        <w:spacing w:before="0" w:beforeAutospacing="0" w:after="0" w:afterAutospacing="0" w:line="480" w:lineRule="exact"/>
        <w:rPr>
          <w:rStyle w:val="NormalCharacter"/>
          <w:szCs w:val="28"/>
          <w:kern w:val="0"/>
          <w:lang w:val="en-US" w:eastAsia="zh-CN" w:bidi="ar-SA"/>
          <w:b w:val="0"/>
          <w:i w:val="0"/>
          <w:sz w:val="28"/>
          <w:spacing w:val="0"/>
          <w:w w:val="100"/>
          <w:rFonts w:ascii="宋体" w:eastAsia="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eastAsia="宋体" w:hAnsi="宋体"/>
          <w:caps w:val="0"/>
        </w:rPr>
        <w:t xml:space="preserve">1.5 </w:t>
      </w:r>
      <w:r>
        <w:rPr>
          <w:rStyle w:val="NormalCharacter"/>
          <w:szCs w:val="28"/>
          <w:kern w:val="0"/>
          <w:lang w:val="en-US" w:eastAsia="zh-CN" w:bidi="ar-SA"/>
          <w:b w:val="0"/>
          <w:i w:val="0"/>
          <w:sz w:val="28"/>
          <w:spacing w:val="0"/>
          <w:w w:val="100"/>
          <w:rFonts w:ascii="宋体" w:eastAsia="宋体" w:hAnsi="宋体"/>
          <w:caps w:val="0"/>
        </w:rPr>
        <w:t xml:space="preserve">参选人不存在法律法规规定的不得参加投标的其他情形。</w:t>
      </w:r>
    </w:p>
    <w:p>
      <w:pPr>
        <w:pStyle w:val="Normal"/>
        <w:widowControl/>
        <w:jc w:val="both"/>
        <w:spacing w:before="0" w:beforeAutospacing="0" w:after="0" w:afterAutospacing="0" w:line="480" w:lineRule="exact"/>
        <w:rPr>
          <w:rStyle w:val="NormalCharacter"/>
          <w:szCs w:val="28"/>
          <w:kern w:val="2"/>
          <w:lang w:val="en-US" w:eastAsia="zh-CN" w:bidi="ar-SA"/>
          <w:b w:val="1"/>
          <w:i w:val="0"/>
          <w:sz w:val="28"/>
          <w:spacing w:val="0"/>
          <w:w w:val="100"/>
          <w:rFonts w:ascii="宋体" w:eastAsia="宋体" w:hAnsi="宋体"/>
          <w:caps w:val="0"/>
        </w:rPr>
        <w:snapToGrid w:val="0"/>
        <w:ind w:firstLine="562" w:firstLineChars="200"/>
        <w:textAlignment w:val="baseline"/>
      </w:pPr>
      <w:r>
        <w:rPr>
          <w:rStyle w:val="NormalCharacter"/>
          <w:szCs w:val="28"/>
          <w:kern w:val="2"/>
          <w:lang w:val="en-US" w:eastAsia="zh-CN" w:bidi="ar-SA"/>
          <w:b w:val="1"/>
          <w:i w:val="0"/>
          <w:sz w:val="28"/>
          <w:spacing w:val="0"/>
          <w:w w:val="100"/>
          <w:rFonts w:ascii="宋体" w:eastAsia="宋体" w:hAnsi="宋体"/>
          <w:caps w:val="0"/>
        </w:rPr>
        <w:t xml:space="preserve">2、领取比选文件</w:t>
      </w:r>
    </w:p>
    <w:p>
      <w:pPr>
        <w:pStyle w:val="HtmlNormal"/>
        <w:widowControl/>
        <w:jc w:val="left"/>
        <w:spacing w:before="312" w:beforeAutospacing="1" w:after="312" w:afterAutospacing="1" w:line="480" w:lineRule="exact"/>
        <w:rPr>
          <w:rStyle w:val="NormalCharacter"/>
          <w:szCs w:val="28"/>
          <w:kern w:val="0"/>
          <w:lang w:val="en-US" w:eastAsia="zh-CN" w:bidi="ar-SA"/>
          <w:b w:val="0"/>
          <w:i w:val="0"/>
          <w:sz w:val="28"/>
          <w:spacing w:val="0"/>
          <w:w w:val="100"/>
          <w:rFonts w:ascii="宋体" w:eastAsia="宋体"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宋体" w:eastAsia="宋体" w:hAnsi="宋体"/>
          <w:caps w:val="0"/>
        </w:rPr>
        <w:t xml:space="preserve">2.1领取比选文件时间为：从2021年</w:t>
      </w:r>
      <w:r>
        <w:rPr>
          <w:rStyle w:val="NormalCharacter"/>
          <w:szCs w:val="28"/>
          <w:kern w:val="0"/>
          <w:lang w:val="en-US" w:eastAsia="zh-CN" w:bidi="ar-SA"/>
          <w:b w:val="0"/>
          <w:i w:val="0"/>
          <w:sz w:val="28"/>
          <w:spacing w:val="0"/>
          <w:w w:val="100"/>
          <w:rFonts w:ascii="宋体" w:eastAsia="宋体" w:hAnsi="宋体"/>
          <w:caps w:val="0"/>
        </w:rPr>
        <w:t xml:space="preserve">9</w:t>
      </w:r>
      <w:r>
        <w:rPr>
          <w:rStyle w:val="NormalCharacter"/>
          <w:szCs w:val="28"/>
          <w:kern w:val="0"/>
          <w:lang w:val="en-US" w:eastAsia="zh-CN" w:bidi="ar-SA"/>
          <w:b w:val="0"/>
          <w:i w:val="0"/>
          <w:sz w:val="28"/>
          <w:spacing w:val="0"/>
          <w:w w:val="100"/>
          <w:rFonts w:ascii="宋体" w:eastAsia="宋体" w:hAnsi="宋体"/>
          <w:caps w:val="0"/>
        </w:rPr>
        <w:t xml:space="preserve">月</w:t>
      </w:r>
      <w:r>
        <w:rPr>
          <w:rStyle w:val="NormalCharacter"/>
          <w:szCs w:val="28"/>
          <w:kern w:val="0"/>
          <w:lang w:val="en-US" w:eastAsia="zh-CN" w:bidi="ar-SA"/>
          <w:b w:val="0"/>
          <w:i w:val="0"/>
          <w:sz w:val="28"/>
          <w:spacing w:val="0"/>
          <w:w w:val="100"/>
          <w:rFonts w:ascii="宋体" w:eastAsia="宋体" w:hAnsi="宋体"/>
          <w:caps w:val="0"/>
        </w:rPr>
        <w:t xml:space="preserve">18</w:t>
      </w:r>
      <w:r>
        <w:rPr>
          <w:rStyle w:val="NormalCharacter"/>
          <w:szCs w:val="28"/>
          <w:kern w:val="0"/>
          <w:lang w:val="en-US" w:eastAsia="zh-CN" w:bidi="ar-SA"/>
          <w:b w:val="0"/>
          <w:i w:val="0"/>
          <w:sz w:val="28"/>
          <w:spacing w:val="0"/>
          <w:w w:val="100"/>
          <w:rFonts w:ascii="宋体" w:eastAsia="宋体" w:hAnsi="宋体"/>
          <w:caps w:val="0"/>
        </w:rPr>
        <w:t xml:space="preserve">日至2021年</w:t>
      </w:r>
      <w:r>
        <w:rPr>
          <w:rStyle w:val="NormalCharacter"/>
          <w:szCs w:val="28"/>
          <w:kern w:val="0"/>
          <w:lang w:val="en-US" w:eastAsia="zh-CN" w:bidi="ar-SA"/>
          <w:b w:val="0"/>
          <w:i w:val="0"/>
          <w:sz w:val="28"/>
          <w:spacing w:val="0"/>
          <w:w w:val="100"/>
          <w:rFonts w:ascii="宋体" w:eastAsia="宋体" w:hAnsi="宋体"/>
          <w:caps w:val="0"/>
        </w:rPr>
        <w:t xml:space="preserve">9</w:t>
      </w:r>
      <w:r>
        <w:rPr>
          <w:rStyle w:val="NormalCharacter"/>
          <w:szCs w:val="28"/>
          <w:kern w:val="0"/>
          <w:lang w:val="en-US" w:eastAsia="zh-CN" w:bidi="ar-SA"/>
          <w:b w:val="0"/>
          <w:i w:val="0"/>
          <w:sz w:val="28"/>
          <w:spacing w:val="0"/>
          <w:w w:val="100"/>
          <w:rFonts w:ascii="宋体" w:eastAsia="宋体" w:hAnsi="宋体"/>
          <w:caps w:val="0"/>
        </w:rPr>
        <w:t xml:space="preserve">月</w:t>
      </w:r>
      <w:r>
        <w:rPr>
          <w:rStyle w:val="NormalCharacter"/>
          <w:szCs w:val="28"/>
          <w:kern w:val="0"/>
          <w:lang w:val="en-US" w:eastAsia="zh-CN" w:bidi="ar-SA"/>
          <w:b w:val="0"/>
          <w:i w:val="0"/>
          <w:sz w:val="28"/>
          <w:spacing w:val="0"/>
          <w:w w:val="100"/>
          <w:rFonts w:ascii="宋体" w:eastAsia="宋体" w:hAnsi="宋体"/>
          <w:caps w:val="0"/>
        </w:rPr>
        <w:t xml:space="preserve">22</w:t>
      </w:r>
      <w:r>
        <w:rPr>
          <w:rStyle w:val="NormalCharacter"/>
          <w:szCs w:val="28"/>
          <w:kern w:val="0"/>
          <w:lang w:val="en-US" w:eastAsia="zh-CN" w:bidi="ar-SA"/>
          <w:b w:val="0"/>
          <w:i w:val="0"/>
          <w:sz w:val="28"/>
          <w:spacing w:val="0"/>
          <w:w w:val="100"/>
          <w:rFonts w:ascii="宋体" w:eastAsia="宋体" w:hAnsi="宋体"/>
          <w:caps w:val="0"/>
        </w:rPr>
        <w:t xml:space="preserve">日 ，时间</w:t>
      </w:r>
      <w:r>
        <w:rPr>
          <w:rStyle w:val="NormalCharacter"/>
          <w:szCs w:val="28"/>
          <w:kern w:val="0"/>
          <w:lang w:val="en-US" w:eastAsia="zh-CN" w:bidi="ar-SA"/>
          <w:b w:val="0"/>
          <w:i w:val="0"/>
          <w:sz w:val="28"/>
          <w:spacing w:val="0"/>
          <w:w w:val="100"/>
          <w:rFonts w:ascii="宋体" w:eastAsia="宋体" w:hAnsi="宋体"/>
          <w:caps w:val="0"/>
        </w:rPr>
        <w:t xml:space="preserve">8</w:t>
      </w:r>
      <w:r>
        <w:rPr>
          <w:rStyle w:val="NormalCharacter"/>
          <w:szCs w:val="28"/>
          <w:kern w:val="0"/>
          <w:lang w:val="en-US" w:eastAsia="zh-CN" w:bidi="ar-SA"/>
          <w:b w:val="0"/>
          <w:i w:val="0"/>
          <w:sz w:val="28"/>
          <w:spacing w:val="0"/>
          <w:w w:val="100"/>
          <w:rFonts w:ascii="宋体" w:eastAsia="宋体" w:hAnsi="宋体"/>
          <w:caps w:val="0"/>
        </w:rPr>
        <w:t xml:space="preserve">：</w:t>
      </w:r>
      <w:r>
        <w:rPr>
          <w:rStyle w:val="NormalCharacter"/>
          <w:szCs w:val="28"/>
          <w:kern w:val="0"/>
          <w:lang w:val="en-US" w:eastAsia="zh-CN" w:bidi="ar-SA"/>
          <w:b w:val="0"/>
          <w:i w:val="0"/>
          <w:sz w:val="28"/>
          <w:spacing w:val="0"/>
          <w:w w:val="100"/>
          <w:rFonts w:ascii="宋体" w:eastAsia="宋体" w:hAnsi="宋体"/>
          <w:caps w:val="0"/>
        </w:rPr>
        <w:t xml:space="preserve">3</w:t>
      </w:r>
      <w:r>
        <w:rPr>
          <w:rStyle w:val="NormalCharacter"/>
          <w:szCs w:val="28"/>
          <w:kern w:val="0"/>
          <w:lang w:val="en-US" w:eastAsia="zh-CN" w:bidi="ar-SA"/>
          <w:b w:val="0"/>
          <w:i w:val="0"/>
          <w:sz w:val="28"/>
          <w:spacing w:val="0"/>
          <w:w w:val="100"/>
          <w:rFonts w:ascii="宋体" w:eastAsia="宋体" w:hAnsi="宋体"/>
          <w:caps w:val="0"/>
        </w:rPr>
        <w:t xml:space="preserve">0—1</w:t>
      </w:r>
      <w:r>
        <w:rPr>
          <w:rStyle w:val="NormalCharacter"/>
          <w:szCs w:val="28"/>
          <w:kern w:val="0"/>
          <w:lang w:val="en-US" w:eastAsia="zh-CN" w:bidi="ar-SA"/>
          <w:b w:val="0"/>
          <w:i w:val="0"/>
          <w:sz w:val="28"/>
          <w:spacing w:val="0"/>
          <w:w w:val="100"/>
          <w:rFonts w:ascii="宋体" w:eastAsia="宋体" w:hAnsi="宋体"/>
          <w:caps w:val="0"/>
        </w:rPr>
        <w:t xml:space="preserve">8</w:t>
      </w:r>
      <w:r>
        <w:rPr>
          <w:rStyle w:val="NormalCharacter"/>
          <w:szCs w:val="28"/>
          <w:kern w:val="0"/>
          <w:lang w:val="en-US" w:eastAsia="zh-CN" w:bidi="ar-SA"/>
          <w:b w:val="0"/>
          <w:i w:val="0"/>
          <w:sz w:val="28"/>
          <w:spacing w:val="0"/>
          <w:w w:val="100"/>
          <w:rFonts w:ascii="宋体" w:eastAsia="宋体" w:hAnsi="宋体"/>
          <w:caps w:val="0"/>
        </w:rPr>
        <w:t xml:space="preserve">：00报名。</w:t>
      </w:r>
    </w:p>
    <w:p>
      <w:pPr>
        <w:pStyle w:val="Normal"/>
        <w:jc w:val="both"/>
        <w:spacing w:before="0" w:beforeAutospacing="0" w:after="0" w:afterAutospacing="0" w:line="480" w:lineRule="exact"/>
        <w:rPr>
          <w:rStyle w:val="NormalCharacter"/>
          <w:szCs w:val="28"/>
          <w:kern w:val="0"/>
          <w:lang w:val="en-US" w:eastAsia="zh-CN" w:bidi="ar-SA"/>
          <w:b w:val="0"/>
          <w:i w:val="0"/>
          <w:sz w:val="28"/>
          <w:spacing w:val="0"/>
          <w:w w:val="100"/>
          <w:rFonts w:ascii="宋体" w:eastAsia="宋体"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宋体" w:eastAsia="宋体" w:hAnsi="宋体"/>
          <w:caps w:val="0"/>
        </w:rPr>
        <w:t xml:space="preserve">2.2</w:t>
      </w:r>
      <w:r>
        <w:rPr>
          <w:rStyle w:val="NormalCharacter"/>
          <w:szCs w:val="28"/>
          <w:kern w:val="0"/>
          <w:lang w:val="en-US" w:eastAsia="zh-CN" w:bidi="ar-SA"/>
          <w:b w:val="0"/>
          <w:i w:val="0"/>
          <w:sz w:val="28"/>
          <w:spacing w:val="0"/>
          <w:w w:val="100"/>
          <w:rFonts w:ascii="宋体" w:eastAsia="宋体" w:hAnsi="宋体"/>
          <w:caps w:val="0"/>
        </w:rPr>
        <w:t xml:space="preserve">谈判</w:t>
      </w:r>
      <w:r>
        <w:rPr>
          <w:rStyle w:val="NormalCharacter"/>
          <w:szCs w:val="28"/>
          <w:kern w:val="0"/>
          <w:lang w:val="en-US" w:eastAsia="zh-CN" w:bidi="ar-SA"/>
          <w:b w:val="0"/>
          <w:i w:val="0"/>
          <w:sz w:val="28"/>
          <w:spacing w:val="0"/>
          <w:w w:val="100"/>
          <w:rFonts w:ascii="宋体" w:eastAsia="宋体" w:hAnsi="宋体"/>
          <w:caps w:val="0"/>
        </w:rPr>
        <w:t xml:space="preserve">截止时间：</w:t>
      </w:r>
      <w:r>
        <w:rPr>
          <w:rStyle w:val="NormalCharacter"/>
          <w:szCs w:val="28"/>
          <w:kern w:val="0"/>
          <w:lang w:val="en-US" w:eastAsia="zh-CN" w:bidi="ar-SA"/>
          <w:b w:val="0"/>
          <w:i w:val="0"/>
          <w:u w:val="single" w:color="000000"/>
          <w:sz w:val="28"/>
          <w:spacing w:val="0"/>
          <w:w w:val="100"/>
          <w:rFonts w:ascii="宋体" w:eastAsia="宋体" w:hAnsi="宋体"/>
          <w:caps w:val="0"/>
        </w:rPr>
        <w:t xml:space="preserve">2021年</w:t>
      </w:r>
      <w:r>
        <w:rPr>
          <w:rStyle w:val="NormalCharacter"/>
          <w:szCs w:val="28"/>
          <w:kern w:val="0"/>
          <w:lang w:val="en-US" w:eastAsia="zh-CN" w:bidi="ar-SA"/>
          <w:b w:val="0"/>
          <w:i w:val="0"/>
          <w:u w:val="single" w:color="000000"/>
          <w:sz w:val="28"/>
          <w:spacing w:val="0"/>
          <w:w w:val="100"/>
          <w:rFonts w:ascii="宋体" w:eastAsia="宋体" w:hAnsi="宋体"/>
          <w:caps w:val="0"/>
        </w:rPr>
        <w:t xml:space="preserve">9</w:t>
      </w:r>
      <w:r>
        <w:rPr>
          <w:rStyle w:val="NormalCharacter"/>
          <w:szCs w:val="28"/>
          <w:kern w:val="0"/>
          <w:lang w:val="en-US" w:eastAsia="zh-CN" w:bidi="ar-SA"/>
          <w:b w:val="0"/>
          <w:i w:val="0"/>
          <w:u w:val="single" w:color="000000"/>
          <w:sz w:val="28"/>
          <w:spacing w:val="0"/>
          <w:w w:val="100"/>
          <w:rFonts w:ascii="宋体" w:eastAsia="宋体" w:hAnsi="宋体"/>
          <w:caps w:val="0"/>
        </w:rPr>
        <w:t xml:space="preserve">月</w:t>
      </w:r>
      <w:r>
        <w:rPr>
          <w:rStyle w:val="NormalCharacter"/>
          <w:szCs w:val="28"/>
          <w:kern w:val="0"/>
          <w:lang w:val="en-US" w:eastAsia="zh-CN" w:bidi="ar-SA"/>
          <w:b w:val="0"/>
          <w:i w:val="0"/>
          <w:u w:val="single" w:color="000000"/>
          <w:sz w:val="28"/>
          <w:spacing w:val="0"/>
          <w:w w:val="100"/>
          <w:rFonts w:ascii="宋体" w:eastAsia="宋体" w:hAnsi="宋体"/>
          <w:caps w:val="0"/>
        </w:rPr>
        <w:t xml:space="preserve">22</w:t>
      </w:r>
      <w:r>
        <w:rPr>
          <w:rStyle w:val="NormalCharacter"/>
          <w:szCs w:val="28"/>
          <w:kern w:val="0"/>
          <w:lang w:val="en-US" w:eastAsia="zh-CN" w:bidi="ar-SA"/>
          <w:b w:val="0"/>
          <w:i w:val="0"/>
          <w:u w:val="single" w:color="000000"/>
          <w:sz w:val="28"/>
          <w:spacing w:val="0"/>
          <w:w w:val="100"/>
          <w:rFonts w:ascii="宋体" w:eastAsia="宋体" w:hAnsi="宋体"/>
          <w:caps w:val="0"/>
        </w:rPr>
        <w:t xml:space="preserve">日12时</w:t>
      </w:r>
      <w:r>
        <w:rPr>
          <w:rStyle w:val="NormalCharacter"/>
          <w:szCs w:val="28"/>
          <w:kern w:val="0"/>
          <w:lang w:val="en-US" w:eastAsia="zh-CN" w:bidi="ar-SA"/>
          <w:b w:val="0"/>
          <w:i w:val="0"/>
          <w:sz w:val="28"/>
          <w:spacing w:val="0"/>
          <w:w w:val="100"/>
          <w:rFonts w:ascii="宋体" w:eastAsia="宋体" w:hAnsi="宋体"/>
          <w:caps w:val="0"/>
        </w:rPr>
        <w:t xml:space="preserve"> </w:t>
      </w:r>
    </w:p>
    <w:p>
      <w:pPr>
        <w:pStyle w:val="Normal"/>
        <w:jc w:val="both"/>
        <w:spacing w:before="0" w:beforeAutospacing="0" w:after="0" w:afterAutospacing="0" w:line="480" w:lineRule="exact"/>
        <w:rPr>
          <w:rStyle w:val="NormalCharacter"/>
          <w:szCs w:val="28"/>
          <w:kern w:val="2"/>
          <w:lang w:val="en-US" w:eastAsia="zh-CN" w:bidi="ar-SA"/>
          <w:b w:val="0"/>
          <w:i w:val="0"/>
          <w:u w:val="single"/>
          <w:sz w:val="28"/>
          <w:spacing w:val="0"/>
          <w:w w:val="100"/>
          <w:rFonts w:ascii="宋体" w:eastAsia="宋体"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宋体" w:eastAsia="宋体" w:hAnsi="宋体"/>
          <w:caps w:val="0"/>
        </w:rPr>
        <w:t xml:space="preserve">2.3 提交比选文件地点：</w:t>
      </w:r>
      <w:r>
        <w:rPr>
          <w:rStyle w:val="NormalCharacter"/>
          <w:szCs w:val="28"/>
          <w:kern w:val="2"/>
          <w:lang w:val="en-US" w:eastAsia="zh-CN" w:bidi="ar-SA"/>
          <w:b w:val="0"/>
          <w:i w:val="0"/>
          <w:u w:val="single" w:color="000000"/>
          <w:sz w:val="28"/>
          <w:spacing w:val="0"/>
          <w:w w:val="100"/>
          <w:rFonts w:ascii="宋体" w:eastAsia="宋体" w:hAnsi="宋体"/>
          <w:caps w:val="0"/>
        </w:rPr>
        <w:t xml:space="preserve">雅安市雨城区文化路</w:t>
      </w:r>
      <w:r>
        <w:rPr>
          <w:rStyle w:val="NormalCharacter"/>
          <w:szCs w:val="28"/>
          <w:kern w:val="2"/>
          <w:lang w:val="en-US" w:eastAsia="zh-CN" w:bidi="ar-SA"/>
          <w:b w:val="0"/>
          <w:i w:val="0"/>
          <w:u w:val="single" w:color="000000"/>
          <w:sz w:val="28"/>
          <w:spacing w:val="0"/>
          <w:w w:val="100"/>
          <w:rFonts w:ascii="宋体" w:eastAsia="宋体" w:hAnsi="宋体"/>
          <w:caps w:val="0"/>
        </w:rPr>
        <w:t xml:space="preserve">38号雅安红色文化传播有限公司会议室。</w:t>
      </w:r>
      <w:r>
        <w:rPr>
          <w:rStyle w:val="NormalCharacter"/>
          <w:szCs w:val="28"/>
          <w:kern w:val="0"/>
          <w:lang w:val="en-US" w:eastAsia="zh-CN" w:bidi="ar-SA"/>
          <w:b w:val="0"/>
          <w:i w:val="0"/>
          <w:u w:val="single" w:color="000000"/>
          <w:sz w:val="28"/>
          <w:spacing w:val="0"/>
          <w:w w:val="100"/>
          <w:rFonts w:ascii="宋体" w:eastAsia="宋体" w:hAnsi="宋体"/>
          <w:caps w:val="0"/>
        </w:rPr>
        <w:t xml:space="preserve"> </w:t>
      </w:r>
    </w:p>
    <w:p>
      <w:pPr>
        <w:pStyle w:val="HtmlNormal"/>
        <w:widowControl/>
        <w:jc w:val="left"/>
        <w:spacing w:before="312" w:beforeAutospacing="1" w:after="312" w:afterAutospacing="1" w:line="480" w:lineRule="exact"/>
        <w:rPr>
          <w:rStyle w:val="NormalCharacter"/>
          <w:szCs w:val="28"/>
          <w:bCs/>
          <w:kern w:val="0"/>
          <w:lang w:val="en-US" w:eastAsia="zh-CN" w:bidi="ar-SA"/>
          <w:b w:val="1"/>
          <w:i w:val="0"/>
          <w:sz w:val="28"/>
          <w:spacing w:val="0"/>
          <w:w w:val="100"/>
          <w:rFonts w:ascii="宋体" w:cs="宋体" w:eastAsia="宋体" w:hAnsi="宋体"/>
          <w:caps w:val="0"/>
        </w:rPr>
        <w:snapToGrid w:val="0"/>
        <w:ind w:firstLine="562" w:firstLineChars="200"/>
        <w:textAlignment w:val="baseline"/>
      </w:pPr>
      <w:r>
        <w:rPr>
          <w:rStyle w:val="NormalCharacter"/>
          <w:szCs w:val="28"/>
          <w:bCs/>
          <w:kern w:val="0"/>
          <w:lang w:val="en-US" w:eastAsia="zh-CN" w:bidi="ar-SA"/>
          <w:b w:val="1"/>
          <w:i w:val="0"/>
          <w:sz w:val="28"/>
          <w:spacing w:val="0"/>
          <w:w w:val="100"/>
          <w:rFonts w:ascii="宋体" w:cs="宋体" w:eastAsia="宋体" w:hAnsi="宋体"/>
          <w:caps w:val="0"/>
        </w:rPr>
        <w:t xml:space="preserve">3、投标费用</w:t>
      </w:r>
    </w:p>
    <w:p>
      <w:pPr>
        <w:pStyle w:val="Normal"/>
        <w:jc w:val="both"/>
        <w:spacing w:before="0" w:beforeAutospacing="0" w:after="0" w:afterAutospacing="0" w:line="480" w:lineRule="exact"/>
        <w:rPr>
          <w:rStyle w:val="NormalCharacter"/>
          <w:szCs w:val="28"/>
          <w:bCs/>
          <w:kern w:val="0"/>
          <w:lang w:val="en-US" w:eastAsia="zh-CN" w:bidi="ar-SA"/>
          <w:b w:val="1"/>
          <w:i w:val="0"/>
          <w:sz w:val="28"/>
          <w:spacing w:val="0"/>
          <w:w w:val="100"/>
          <w:rFonts w:ascii="宋体" w:cs="宋体" w:eastAsia="宋体"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宋体" w:eastAsia="宋体" w:hAnsi="宋体"/>
          <w:caps w:val="0"/>
        </w:rPr>
        <w:t xml:space="preserve">本次比选不收取任何费用。</w:t>
      </w:r>
    </w:p>
    <w:p>
      <w:pPr>
        <w:pStyle w:val="Normal"/>
        <w:jc w:val="center"/>
        <w:spacing w:before="0" w:beforeAutospacing="0" w:after="0" w:afterAutospacing="0" w:line="480" w:lineRule="exact"/>
        <w:rPr>
          <w:rStyle w:val="NormalCharacter"/>
          <w:szCs w:val="28"/>
          <w:bCs/>
          <w:kern w:val="0"/>
          <w:lang w:val="en-US" w:eastAsia="zh-CN" w:bidi="ar-SA"/>
          <w:b w:val="1"/>
          <w:i w:val="0"/>
          <w:sz w:val="28"/>
          <w:spacing w:val="0"/>
          <w:w w:val="100"/>
          <w:rFonts w:ascii="宋体" w:cs="宋体" w:eastAsia="宋体" w:hAnsi="宋体"/>
          <w:caps w:val="0"/>
        </w:rPr>
        <w:snapToGrid w:val="0"/>
        <w:ind w:firstLine="562" w:firstLineChars="200"/>
        <w:textAlignment w:val="baseline"/>
      </w:pPr>
      <w:r>
        <w:rPr>
          <w:b w:val="1"/>
          <w:i w:val="0"/>
          <w:sz w:val="28"/>
          <w:spacing w:val="0"/>
          <w:w w:val="100"/>
          <w:rFonts w:ascii="宋体" w:cs="宋体" w:eastAsia="宋体" w:hAnsi="宋体"/>
          <w:caps w:val="0"/>
        </w:rPr>
        <w:t/>
      </w:r>
    </w:p>
    <w:p>
      <w:pPr>
        <w:pStyle w:val="Normal"/>
        <w:jc w:val="center"/>
        <w:spacing w:before="0" w:beforeAutospacing="0" w:after="0" w:afterAutospacing="0" w:line="560" w:lineRule="exact"/>
        <w:rPr>
          <w:rStyle w:val="NormalCharacter"/>
          <w:szCs w:val="32"/>
          <w:bCs/>
          <w:kern w:val="0"/>
          <w:lang w:val="en-US" w:eastAsia="zh-CN" w:bidi="ar-SA"/>
          <w:b w:val="1"/>
          <w:i w:val="0"/>
          <w:sz w:val="32"/>
          <w:spacing w:val="0"/>
          <w:w w:val="100"/>
          <w:rFonts w:ascii="仿宋_GB2312" w:cs="宋体" w:eastAsia="仿宋_GB2312" w:hAnsi="宋体"/>
          <w:caps w:val="0"/>
        </w:rPr>
        <w:snapToGrid w:val="0"/>
        <w:ind w:firstLine="643" w:firstLineChars="200"/>
        <w:textAlignment w:val="baseline"/>
      </w:pPr>
      <w:r>
        <w:rPr>
          <w:b w:val="1"/>
          <w:i w:val="0"/>
          <w:sz w:val="32"/>
          <w:spacing w:val="0"/>
          <w:w w:val="100"/>
          <w:rFonts w:ascii="仿宋_GB2312" w:cs="宋体" w:eastAsia="仿宋_GB2312" w:hAnsi="宋体"/>
          <w:caps w:val="0"/>
        </w:rPr>
        <w:t/>
      </w:r>
    </w:p>
    <w:p>
      <w:pPr>
        <w:pStyle w:val="Normal"/>
        <w:jc w:val="both"/>
        <w:spacing w:before="0" w:beforeAutospacing="0" w:after="0" w:afterAutospacing="0" w:line="560" w:lineRule="exact"/>
        <w:rPr>
          <w:rStyle w:val="NormalCharacter"/>
          <w:szCs w:val="32"/>
          <w:bCs/>
          <w:kern w:val="0"/>
          <w:lang w:val="en-US" w:eastAsia="zh-CN" w:bidi="ar-SA"/>
          <w:b w:val="1"/>
          <w:i w:val="0"/>
          <w:sz w:val="32"/>
          <w:spacing w:val="0"/>
          <w:w w:val="100"/>
          <w:rFonts w:ascii="仿宋_GB2312" w:cs="宋体" w:eastAsia="仿宋_GB2312" w:hAnsi="宋体"/>
          <w:caps w:val="0"/>
        </w:rPr>
        <w:snapToGrid w:val="0"/>
        <w:ind w:left="0" w:firstLine="100" w:firstLineChars="0" w:leftChars="0"/>
        <w:textAlignment w:val="baseline"/>
      </w:pPr>
      <w:r>
        <w:rPr>
          <w:b w:val="1"/>
          <w:i w:val="0"/>
          <w:sz w:val="32"/>
          <w:spacing w:val="0"/>
          <w:w w:val="100"/>
          <w:rFonts w:ascii="仿宋_GB2312" w:cs="宋体" w:eastAsia="仿宋_GB2312" w:hAnsi="宋体"/>
          <w:caps w:val="0"/>
        </w:rPr>
        <w:t/>
      </w:r>
    </w:p>
    <w:p>
      <w:pPr>
        <w:pStyle w:val="Normal"/>
        <w:jc w:val="center"/>
        <w:spacing w:before="0" w:beforeAutospacing="0" w:after="0" w:afterAutospacing="0" w:line="560" w:lineRule="exact"/>
        <w:rPr>
          <w:rStyle w:val="NormalCharacter"/>
          <w:szCs w:val="32"/>
          <w:bCs/>
          <w:kern w:val="0"/>
          <w:lang w:val="en-US" w:eastAsia="zh-CN" w:bidi="ar-SA"/>
          <w:b w:val="1"/>
          <w:i w:val="0"/>
          <w:sz w:val="32"/>
          <w:spacing w:val="0"/>
          <w:w w:val="100"/>
          <w:rFonts w:ascii="仿宋_GB2312" w:cs="宋体" w:eastAsia="仿宋_GB2312" w:hAnsi="宋体"/>
          <w:caps w:val="0"/>
        </w:rPr>
        <w:snapToGrid w:val="0"/>
        <w:ind w:firstLine="643" w:firstLineChars="200"/>
        <w:textAlignment w:val="baseline"/>
      </w:pPr>
      <w:r>
        <w:rPr>
          <w:rStyle w:val="NormalCharacter"/>
          <w:szCs w:val="32"/>
          <w:bCs/>
          <w:kern w:val="0"/>
          <w:lang w:val="en-US" w:eastAsia="zh-CN" w:bidi="ar-SA"/>
          <w:b w:val="1"/>
          <w:i w:val="0"/>
          <w:sz w:val="32"/>
          <w:spacing w:val="0"/>
          <w:w w:val="100"/>
          <w:rFonts w:ascii="仿宋_GB2312" w:cs="宋体" w:eastAsia="仿宋_GB2312" w:hAnsi="宋体"/>
          <w:caps w:val="0"/>
        </w:rPr>
        <w:t xml:space="preserve">第三章 </w:t>
      </w:r>
      <w:r>
        <w:rPr>
          <w:rStyle w:val="NormalCharacter"/>
          <w:szCs w:val="32"/>
          <w:bCs/>
          <w:kern w:val="0"/>
          <w:lang w:val="en-US" w:eastAsia="zh-CN" w:bidi="ar-SA"/>
          <w:b w:val="1"/>
          <w:i w:val="0"/>
          <w:sz w:val="32"/>
          <w:spacing w:val="0"/>
          <w:w w:val="100"/>
          <w:rFonts w:ascii="仿宋_GB2312" w:cs="宋体" w:eastAsia="仿宋_GB2312" w:hAnsi="宋体"/>
          <w:caps w:val="0"/>
        </w:rPr>
        <w:t xml:space="preserve">谈判</w:t>
      </w:r>
      <w:r>
        <w:rPr>
          <w:rStyle w:val="NormalCharacter"/>
          <w:szCs w:val="32"/>
          <w:bCs/>
          <w:kern w:val="0"/>
          <w:lang w:val="en-US" w:eastAsia="zh-CN" w:bidi="ar-SA"/>
          <w:b w:val="1"/>
          <w:i w:val="0"/>
          <w:sz w:val="32"/>
          <w:spacing w:val="0"/>
          <w:w w:val="100"/>
          <w:rFonts w:ascii="仿宋_GB2312" w:cs="宋体" w:eastAsia="仿宋_GB2312" w:hAnsi="宋体"/>
          <w:caps w:val="0"/>
        </w:rPr>
        <w:t xml:space="preserve">须知</w:t>
      </w:r>
    </w:p>
    <w:p>
      <w:pPr>
        <w:pStyle w:val="Normal"/>
        <w:jc w:val="both"/>
        <w:spacing w:before="0" w:beforeAutospacing="0" w:after="0" w:afterAutospacing="0" w:line="560" w:lineRule="exact"/>
        <w:rPr>
          <w:rStyle w:val="NormalCharacter"/>
          <w:szCs w:val="28"/>
          <w:bCs/>
          <w:kern w:val="0"/>
          <w:lang w:val="en-US" w:eastAsia="zh-CN" w:bidi="ar-SA"/>
          <w:b w:val="1"/>
          <w:i w:val="0"/>
          <w:sz w:val="28"/>
          <w:spacing w:val="0"/>
          <w:w w:val="100"/>
          <w:rFonts w:ascii="仿宋_GB2312" w:cs="宋体" w:eastAsia="仿宋_GB2312" w:hAnsi="宋体"/>
          <w:caps w:val="0"/>
        </w:rPr>
        <w:snapToGrid w:val="0"/>
        <w:ind w:firstLine="562" w:firstLineChars="200"/>
        <w:textAlignment w:val="baseline"/>
        <w:framePr/>
      </w:pPr>
      <w:r>
        <w:rPr>
          <w:b w:val="1"/>
          <w:i w:val="0"/>
          <w:sz w:val="28"/>
          <w:spacing w:val="0"/>
          <w:w w:val="100"/>
          <w:rFonts w:ascii="仿宋_GB2312" w:cs="宋体" w:eastAsia="仿宋_GB2312" w:hAnsi="宋体"/>
          <w:caps w:val="0"/>
        </w:rPr>
        <w:t/>
      </w:r>
    </w:p>
    <w:p>
      <w:pPr>
        <w:pStyle w:val="Normal"/>
        <w:jc w:val="both"/>
        <w:spacing w:before="0" w:beforeAutospacing="0" w:after="0" w:afterAutospacing="0" w:line="560" w:lineRule="exact"/>
        <w:rPr>
          <w:rStyle w:val="NormalCharacter"/>
          <w:szCs w:val="28"/>
          <w:bCs/>
          <w:kern w:val="0"/>
          <w:lang w:val="en-US" w:eastAsia="zh-CN" w:bidi="ar-SA"/>
          <w:b w:val="1"/>
          <w:i w:val="0"/>
          <w:sz w:val="28"/>
          <w:spacing w:val="0"/>
          <w:w w:val="100"/>
          <w:rFonts w:ascii="仿宋_GB2312" w:cs="宋体" w:eastAsia="仿宋_GB2312" w:hAnsi="宋体"/>
          <w:caps w:val="0"/>
        </w:rPr>
        <w:snapToGrid w:val="0"/>
        <w:ind w:firstLine="562" w:firstLineChars="200"/>
        <w:textAlignment w:val="baseline"/>
        <w:framePr/>
      </w:pPr>
      <w:r>
        <w:rPr>
          <w:rStyle w:val="NormalCharacter"/>
          <w:szCs w:val="28"/>
          <w:bCs/>
          <w:kern w:val="0"/>
          <w:lang w:val="en-US" w:eastAsia="zh-CN" w:bidi="ar-SA"/>
          <w:b w:val="1"/>
          <w:i w:val="0"/>
          <w:sz w:val="28"/>
          <w:spacing w:val="0"/>
          <w:w w:val="100"/>
          <w:rFonts w:ascii="仿宋_GB2312" w:cs="宋体" w:eastAsia="仿宋_GB2312" w:hAnsi="宋体"/>
          <w:caps w:val="0"/>
        </w:rPr>
        <w:t xml:space="preserve">1、总则</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1.1 说明</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项目说明、项目概况等详见第一章。</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1.2 </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内容</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详见第一章。</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1.3 </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的合格条件</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对</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的最低资格要求详见第一章相关要求。不符合条件的</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人不予接受。如</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人错误接受并中选，中选无效。</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1.4 本项目不接受联合体参加</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1.5 比选费用</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人在本次</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中不收取</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任何费用，</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在</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过程中的一切费用，不论中选与否，均由</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自行承担。</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1.6 若</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对</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文件内容有异议，应当在</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截止时间前1个工作日向</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人书面提出，否则视为</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0"/>
          <w:lang w:val="en-US" w:eastAsia="zh-CN" w:bidi="ar-SA"/>
          <w:b w:val="0"/>
          <w:i w:val="0"/>
          <w:sz w:val="28"/>
          <w:spacing w:val="0"/>
          <w:w w:val="100"/>
          <w:rFonts w:ascii="仿宋_GB2312" w:eastAsia="仿宋_GB2312" w:hAnsi="宋体"/>
          <w:caps w:val="0"/>
        </w:rPr>
        <w:t xml:space="preserve">对</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文件无异议。</w:t>
      </w:r>
    </w:p>
    <w:p>
      <w:pPr>
        <w:pStyle w:val="Normal"/>
        <w:jc w:val="both"/>
        <w:spacing w:before="0" w:beforeAutospacing="0" w:after="0" w:afterAutospacing="0" w:line="560" w:lineRule="exact"/>
        <w:rPr>
          <w:rStyle w:val="NormalCharacter"/>
          <w:szCs w:val="28"/>
          <w:bCs/>
          <w:kern w:val="0"/>
          <w:lang w:val="en-US" w:eastAsia="zh-CN" w:bidi="ar-SA"/>
          <w:b w:val="1"/>
          <w:i w:val="0"/>
          <w:sz w:val="28"/>
          <w:spacing w:val="0"/>
          <w:w w:val="100"/>
          <w:rFonts w:ascii="仿宋_GB2312" w:cs="宋体" w:eastAsia="仿宋_GB2312" w:hAnsi="宋体"/>
          <w:caps w:val="0"/>
        </w:rPr>
        <w:snapToGrid w:val="0"/>
        <w:ind w:firstLine="562" w:firstLineChars="200"/>
        <w:textAlignment w:val="baseline"/>
        <w:framePr/>
      </w:pPr>
      <w:r>
        <w:rPr>
          <w:rStyle w:val="NormalCharacter"/>
          <w:szCs w:val="28"/>
          <w:bCs/>
          <w:kern w:val="0"/>
          <w:lang w:val="en-US" w:eastAsia="zh-CN" w:bidi="ar-SA"/>
          <w:b w:val="1"/>
          <w:i w:val="0"/>
          <w:sz w:val="28"/>
          <w:spacing w:val="0"/>
          <w:w w:val="100"/>
          <w:rFonts w:ascii="仿宋_GB2312" w:cs="宋体" w:eastAsia="仿宋_GB2312" w:hAnsi="宋体"/>
          <w:caps w:val="0"/>
        </w:rPr>
        <w:t xml:space="preserve">2、</w:t>
      </w:r>
      <w:r>
        <w:rPr>
          <w:rStyle w:val="NormalCharacter"/>
          <w:szCs w:val="28"/>
          <w:bCs/>
          <w:kern w:val="0"/>
          <w:lang w:val="en-US" w:eastAsia="zh-CN" w:bidi="ar-SA"/>
          <w:b w:val="1"/>
          <w:i w:val="0"/>
          <w:sz w:val="28"/>
          <w:spacing w:val="0"/>
          <w:w w:val="100"/>
          <w:rFonts w:ascii="仿宋_GB2312" w:cs="宋体" w:eastAsia="仿宋_GB2312" w:hAnsi="宋体"/>
          <w:caps w:val="0"/>
        </w:rPr>
        <w:t xml:space="preserve">投标</w:t>
      </w:r>
      <w:r>
        <w:rPr>
          <w:rStyle w:val="NormalCharacter"/>
          <w:szCs w:val="28"/>
          <w:bCs/>
          <w:kern w:val="0"/>
          <w:lang w:val="en-US" w:eastAsia="zh-CN" w:bidi="ar-SA"/>
          <w:b w:val="1"/>
          <w:i w:val="0"/>
          <w:sz w:val="28"/>
          <w:spacing w:val="0"/>
          <w:w w:val="100"/>
          <w:rFonts w:ascii="仿宋_GB2312" w:cs="宋体" w:eastAsia="仿宋_GB2312" w:hAnsi="宋体"/>
          <w:caps w:val="0"/>
        </w:rPr>
        <w:t xml:space="preserve">文件的编制、装订、密封</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2.1 </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人根据</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文件要求提供相关资料并按要求进行编制。</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2.2</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人应提供</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文件二份，其中正本一份，副本一份。</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2.3 </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文件的正本与副本均需打印，字迹应清晰易于辨认，并应在投标文件封面的右上角清楚地注明“正本”或“副本”。正本和副本如有不一致之处，以正本为准。</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2.4 </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文件封面、价格确认函均应加盖投标人公章并经法定代表人或其委托人签字或盖章。由委托代理人签字或盖章的在</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文件中须同时提交法定代表人授权委托书。法定代表人授权委托书格式、签字、盖章及内容均应符合本</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文件要求，否则法定代表人授权委托书无效。</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2.</w:t>
      </w:r>
      <w:r>
        <w:rPr>
          <w:rStyle w:val="NormalCharacter"/>
          <w:szCs w:val="28"/>
          <w:kern w:val="0"/>
          <w:lang w:val="en-US" w:eastAsia="zh-CN" w:bidi="ar-SA"/>
          <w:b w:val="0"/>
          <w:i w:val="0"/>
          <w:sz w:val="28"/>
          <w:spacing w:val="0"/>
          <w:w w:val="100"/>
          <w:rFonts w:ascii="仿宋_GB2312" w:eastAsia="仿宋_GB2312" w:hAnsi="宋体"/>
          <w:caps w:val="0"/>
        </w:rPr>
        <w:t xml:space="preserve">5</w:t>
      </w:r>
      <w:r>
        <w:rPr>
          <w:rStyle w:val="NormalCharacter"/>
          <w:szCs w:val="28"/>
          <w:kern w:val="0"/>
          <w:lang w:val="en-US" w:eastAsia="zh-CN" w:bidi="ar-SA"/>
          <w:b w:val="0"/>
          <w:i w:val="0"/>
          <w:sz w:val="28"/>
          <w:spacing w:val="0"/>
          <w:w w:val="100"/>
          <w:rFonts w:ascii="仿宋_GB2312" w:eastAsia="仿宋_GB2312" w:hAnsi="宋体"/>
          <w:caps w:val="0"/>
        </w:rPr>
        <w:t xml:space="preserve">全套</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文件应无涂改。</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2</w:t>
      </w:r>
      <w:r>
        <w:rPr>
          <w:rStyle w:val="NormalCharacter"/>
          <w:szCs w:val="28"/>
          <w:kern w:val="0"/>
          <w:lang w:val="en-US" w:eastAsia="zh-CN" w:bidi="ar-SA"/>
          <w:b w:val="0"/>
          <w:i w:val="0"/>
          <w:sz w:val="28"/>
          <w:spacing w:val="0"/>
          <w:w w:val="100"/>
          <w:rFonts w:ascii="仿宋_GB2312" w:eastAsia="仿宋_GB2312" w:hAnsi="宋体"/>
          <w:caps w:val="0"/>
        </w:rPr>
        <w:t xml:space="preserve">.6</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文件必须密封完好</w:t>
      </w:r>
      <w:r>
        <w:rPr>
          <w:rStyle w:val="NormalCharacter"/>
          <w:szCs w:val="28"/>
          <w:kern w:val="0"/>
          <w:lang w:val="en-US" w:eastAsia="zh-CN" w:bidi="ar-SA"/>
          <w:b w:val="0"/>
          <w:i w:val="0"/>
          <w:sz w:val="28"/>
          <w:spacing w:val="0"/>
          <w:w w:val="100"/>
          <w:rFonts w:ascii="仿宋_GB2312" w:eastAsia="仿宋_GB2312" w:hAnsi="宋体"/>
          <w:caps w:val="0"/>
        </w:rPr>
        <w:t xml:space="preserve">(</w:t>
      </w:r>
      <w:r>
        <w:rPr>
          <w:rStyle w:val="NormalCharacter"/>
          <w:szCs w:val="28"/>
          <w:kern w:val="0"/>
          <w:lang w:val="en-US" w:eastAsia="zh-CN" w:bidi="ar-SA"/>
          <w:b w:val="0"/>
          <w:i w:val="0"/>
          <w:sz w:val="28"/>
          <w:spacing w:val="0"/>
          <w:w w:val="100"/>
          <w:rFonts w:ascii="仿宋_GB2312" w:eastAsia="仿宋_GB2312" w:hAnsi="宋体"/>
          <w:caps w:val="0"/>
        </w:rPr>
        <w:t xml:space="preserve">包装形式不限</w:t>
      </w:r>
      <w:r>
        <w:rPr>
          <w:rStyle w:val="NormalCharacter"/>
          <w:szCs w:val="28"/>
          <w:kern w:val="0"/>
          <w:lang w:val="en-US" w:eastAsia="zh-CN" w:bidi="ar-SA"/>
          <w:b w:val="0"/>
          <w:i w:val="0"/>
          <w:sz w:val="28"/>
          <w:spacing w:val="0"/>
          <w:w w:val="100"/>
          <w:rFonts w:ascii="仿宋_GB2312" w:eastAsia="仿宋_GB2312" w:hAnsi="宋体"/>
          <w:caps w:val="0"/>
        </w:rPr>
        <w:t xml:space="preserve">)</w:t>
      </w:r>
      <w:r>
        <w:rPr>
          <w:rStyle w:val="NormalCharacter"/>
          <w:szCs w:val="28"/>
          <w:kern w:val="0"/>
          <w:lang w:val="en-US" w:eastAsia="zh-CN" w:bidi="ar-SA"/>
          <w:b w:val="0"/>
          <w:i w:val="0"/>
          <w:sz w:val="28"/>
          <w:spacing w:val="0"/>
          <w:w w:val="100"/>
          <w:rFonts w:ascii="仿宋_GB2312" w:eastAsia="仿宋_GB2312" w:hAnsi="宋体"/>
          <w:caps w:val="0"/>
        </w:rPr>
        <w:t xml:space="preserve">，并加盖密封章（企业公章）。</w:t>
      </w:r>
    </w:p>
    <w:p>
      <w:pPr>
        <w:pStyle w:val="Normal"/>
        <w:jc w:val="both"/>
        <w:spacing w:before="0" w:beforeAutospacing="0" w:after="0" w:afterAutospacing="0" w:line="560" w:lineRule="exact"/>
        <w:rPr>
          <w:rStyle w:val="NormalCharacter"/>
          <w:szCs w:val="28"/>
          <w:bCs/>
          <w:kern w:val="2"/>
          <w:lang w:val="en-US" w:eastAsia="zh-CN" w:bidi="ar-SA"/>
          <w:b w:val="1"/>
          <w:i w:val="0"/>
          <w:sz w:val="28"/>
          <w:spacing w:val="0"/>
          <w:w w:val="100"/>
          <w:rFonts w:ascii="仿宋_GB2312" w:cs="Times New Roman" w:eastAsia="仿宋_GB2312"/>
          <w:caps w:val="0"/>
        </w:rPr>
        <w:snapToGrid w:val="0"/>
        <w:ind w:firstLine="562" w:firstLineChars="200"/>
        <w:textAlignment w:val="baseline"/>
        <w:framePr/>
      </w:pPr>
      <w:r>
        <w:rPr>
          <w:rStyle w:val="NormalCharacter"/>
          <w:szCs w:val="28"/>
          <w:bCs/>
          <w:kern w:val="2"/>
          <w:lang w:val="en-US" w:eastAsia="zh-CN" w:bidi="ar-SA"/>
          <w:b w:val="1"/>
          <w:i w:val="0"/>
          <w:sz w:val="28"/>
          <w:spacing w:val="0"/>
          <w:w w:val="100"/>
          <w:rFonts w:ascii="仿宋_GB2312" w:cs="Times New Roman" w:eastAsia="仿宋_GB2312"/>
          <w:caps w:val="0"/>
        </w:rPr>
        <w:t xml:space="preserve">3、</w:t>
      </w:r>
      <w:r>
        <w:rPr>
          <w:rStyle w:val="NormalCharacter"/>
          <w:szCs w:val="28"/>
          <w:bCs/>
          <w:kern w:val="2"/>
          <w:lang w:val="en-US" w:eastAsia="zh-CN" w:bidi="ar-SA"/>
          <w:b w:val="1"/>
          <w:i w:val="0"/>
          <w:sz w:val="28"/>
          <w:spacing w:val="0"/>
          <w:w w:val="100"/>
          <w:rFonts w:ascii="仿宋_GB2312" w:cs="Times New Roman" w:eastAsia="仿宋_GB2312"/>
          <w:caps w:val="0"/>
        </w:rPr>
        <w:t xml:space="preserve">谈判</w:t>
      </w:r>
      <w:r>
        <w:rPr>
          <w:rStyle w:val="NormalCharacter"/>
          <w:szCs w:val="28"/>
          <w:bCs/>
          <w:kern w:val="2"/>
          <w:lang w:val="en-US" w:eastAsia="zh-CN" w:bidi="ar-SA"/>
          <w:b w:val="1"/>
          <w:i w:val="0"/>
          <w:sz w:val="28"/>
          <w:spacing w:val="0"/>
          <w:w w:val="100"/>
          <w:rFonts w:ascii="仿宋_GB2312" w:cs="Times New Roman" w:eastAsia="仿宋_GB2312"/>
          <w:caps w:val="0"/>
        </w:rPr>
        <w:t xml:space="preserve">文件的提交</w:t>
      </w:r>
    </w:p>
    <w:p>
      <w:pPr>
        <w:pStyle w:val="Normal"/>
        <w:jc w:val="both"/>
        <w:spacing w:before="0" w:beforeAutospacing="0" w:after="0" w:afterAutospacing="0" w:line="560" w:lineRule="exact"/>
        <w:rPr>
          <w:rStyle w:val="NormalCharacter"/>
          <w:szCs w:val="28"/>
          <w:kern w:val="2"/>
          <w:lang w:val="en-US" w:eastAsia="zh-CN" w:bidi="ar-SA"/>
          <w:b w:val="0"/>
          <w:i w:val="0"/>
          <w:sz w:val="28"/>
          <w:spacing w:val="0"/>
          <w:w w:val="100"/>
          <w:rFonts w:ascii="仿宋_GB2312" w:eastAsia="仿宋_GB2312"/>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3.1</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2"/>
          <w:lang w:val="en-US" w:eastAsia="zh-CN" w:bidi="ar-SA"/>
          <w:b w:val="0"/>
          <w:i w:val="0"/>
          <w:sz w:val="28"/>
          <w:spacing w:val="0"/>
          <w:w w:val="100"/>
          <w:rFonts w:ascii="仿宋_GB2312" w:eastAsia="仿宋_GB2312"/>
          <w:caps w:val="0"/>
        </w:rPr>
        <w:t xml:space="preserve">文件应该在规定的截止时间前，在规定的地点提交给</w:t>
      </w:r>
      <w:r>
        <w:rPr>
          <w:rStyle w:val="NormalCharacter"/>
          <w:szCs w:val="28"/>
          <w:kern w:val="2"/>
          <w:lang w:val="en-US" w:eastAsia="zh-CN" w:bidi="ar-SA"/>
          <w:b w:val="0"/>
          <w:i w:val="0"/>
          <w:sz w:val="28"/>
          <w:spacing w:val="0"/>
          <w:w w:val="100"/>
          <w:rFonts w:ascii="仿宋_GB2312" w:eastAsia="仿宋_GB2312"/>
          <w:caps w:val="0"/>
        </w:rPr>
        <w:t xml:space="preserve">谈判</w:t>
      </w:r>
      <w:r>
        <w:rPr>
          <w:rStyle w:val="NormalCharacter"/>
          <w:szCs w:val="28"/>
          <w:kern w:val="2"/>
          <w:lang w:val="en-US" w:eastAsia="zh-CN" w:bidi="ar-SA"/>
          <w:b w:val="0"/>
          <w:i w:val="0"/>
          <w:sz w:val="28"/>
          <w:spacing w:val="0"/>
          <w:w w:val="100"/>
          <w:rFonts w:ascii="仿宋_GB2312" w:eastAsia="仿宋_GB2312"/>
          <w:caps w:val="0"/>
        </w:rPr>
        <w:t xml:space="preserve">人，超过</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2"/>
          <w:lang w:val="en-US" w:eastAsia="zh-CN" w:bidi="ar-SA"/>
          <w:b w:val="0"/>
          <w:i w:val="0"/>
          <w:sz w:val="28"/>
          <w:spacing w:val="0"/>
          <w:w w:val="100"/>
          <w:rFonts w:ascii="仿宋_GB2312" w:eastAsia="仿宋_GB2312"/>
          <w:caps w:val="0"/>
        </w:rPr>
        <w:t xml:space="preserve">截止时间递交的</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2"/>
          <w:lang w:val="en-US" w:eastAsia="zh-CN" w:bidi="ar-SA"/>
          <w:b w:val="0"/>
          <w:i w:val="0"/>
          <w:sz w:val="28"/>
          <w:spacing w:val="0"/>
          <w:w w:val="100"/>
          <w:rFonts w:ascii="仿宋_GB2312" w:eastAsia="仿宋_GB2312"/>
          <w:caps w:val="0"/>
        </w:rPr>
        <w:t xml:space="preserve">文件将被拒绝。</w:t>
      </w:r>
    </w:p>
    <w:p>
      <w:pPr>
        <w:pStyle w:val="Normal"/>
        <w:jc w:val="both"/>
        <w:spacing w:before="0" w:beforeAutospacing="0" w:after="0" w:afterAutospacing="0" w:line="560" w:lineRule="exact"/>
        <w:rPr>
          <w:rStyle w:val="NormalCharacter"/>
          <w:szCs w:val="28"/>
          <w:kern w:val="2"/>
          <w:lang w:val="en-US" w:eastAsia="zh-CN" w:bidi="ar-SA"/>
          <w:b w:val="0"/>
          <w:i w:val="0"/>
          <w:sz w:val="28"/>
          <w:spacing w:val="0"/>
          <w:w w:val="100"/>
          <w:rFonts w:ascii="仿宋_GB2312" w:eastAsia="仿宋_GB2312"/>
          <w:caps w:val="0"/>
        </w:rPr>
        <w:snapToGrid w:val="0"/>
        <w:ind w:firstLine="560" w:firstLineChars="200"/>
        <w:textAlignment w:val="baseline"/>
      </w:pPr>
      <w:r>
        <w:rPr>
          <w:rStyle w:val="NormalCharacter"/>
          <w:szCs w:val="28"/>
          <w:kern w:val="2"/>
          <w:lang w:val="en-US" w:eastAsia="zh-CN" w:bidi="ar-SA"/>
          <w:b w:val="0"/>
          <w:i w:val="0"/>
          <w:sz w:val="28"/>
          <w:spacing w:val="0"/>
          <w:w w:val="100"/>
          <w:rFonts w:ascii="仿宋_GB2312" w:eastAsia="仿宋_GB2312"/>
          <w:caps w:val="0"/>
        </w:rPr>
        <w:t xml:space="preserve">3.2</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2"/>
          <w:lang w:val="en-US" w:eastAsia="zh-CN" w:bidi="ar-SA"/>
          <w:b w:val="0"/>
          <w:i w:val="0"/>
          <w:sz w:val="28"/>
          <w:spacing w:val="0"/>
          <w:w w:val="100"/>
          <w:rFonts w:ascii="仿宋_GB2312" w:eastAsia="仿宋_GB2312"/>
          <w:caps w:val="0"/>
        </w:rPr>
        <w:t xml:space="preserve">截止时间止，</w:t>
      </w:r>
      <w:r>
        <w:rPr>
          <w:rStyle w:val="NormalCharacter"/>
          <w:szCs w:val="28"/>
          <w:kern w:val="0"/>
          <w:lang w:val="en-US" w:eastAsia="zh-CN" w:bidi="ar-SA"/>
          <w:b w:val="0"/>
          <w:i w:val="0"/>
          <w:sz w:val="28"/>
          <w:spacing w:val="0"/>
          <w:w w:val="100"/>
          <w:rFonts w:ascii="仿宋_GB2312" w:eastAsia="仿宋_GB2312" w:hAnsi="宋体"/>
          <w:caps w:val="0"/>
        </w:rPr>
        <w:t xml:space="preserve">投标人</w:t>
      </w:r>
      <w:r>
        <w:rPr>
          <w:rStyle w:val="NormalCharacter"/>
          <w:szCs w:val="28"/>
          <w:kern w:val="2"/>
          <w:lang w:val="en-US" w:eastAsia="zh-CN" w:bidi="ar-SA"/>
          <w:b w:val="0"/>
          <w:i w:val="0"/>
          <w:sz w:val="28"/>
          <w:spacing w:val="0"/>
          <w:w w:val="100"/>
          <w:rFonts w:ascii="仿宋_GB2312" w:eastAsia="仿宋_GB2312"/>
          <w:caps w:val="0"/>
        </w:rPr>
        <w:t xml:space="preserve">少于</w:t>
      </w:r>
      <w:r>
        <w:rPr>
          <w:rStyle w:val="NormalCharacter"/>
          <w:szCs w:val="28"/>
          <w:kern w:val="2"/>
          <w:lang w:val="en-US" w:eastAsia="zh-CN" w:bidi="ar-SA"/>
          <w:b w:val="0"/>
          <w:i w:val="0"/>
          <w:sz w:val="28"/>
          <w:spacing w:val="0"/>
          <w:w w:val="100"/>
          <w:rFonts w:ascii="仿宋_GB2312" w:eastAsia="仿宋_GB2312"/>
          <w:caps w:val="0"/>
        </w:rPr>
        <w:t xml:space="preserve">2</w:t>
      </w:r>
      <w:r>
        <w:rPr>
          <w:rStyle w:val="NormalCharacter"/>
          <w:szCs w:val="28"/>
          <w:kern w:val="2"/>
          <w:lang w:val="en-US" w:eastAsia="zh-CN" w:bidi="ar-SA"/>
          <w:b w:val="0"/>
          <w:i w:val="0"/>
          <w:sz w:val="28"/>
          <w:spacing w:val="0"/>
          <w:w w:val="100"/>
          <w:rFonts w:ascii="仿宋_GB2312" w:eastAsia="仿宋_GB2312"/>
          <w:caps w:val="0"/>
        </w:rPr>
        <w:t xml:space="preserve">家的，</w:t>
      </w:r>
      <w:r>
        <w:rPr>
          <w:rStyle w:val="NormalCharacter"/>
          <w:szCs w:val="28"/>
          <w:kern w:val="2"/>
          <w:lang w:val="en-US" w:eastAsia="zh-CN" w:bidi="ar-SA"/>
          <w:b w:val="0"/>
          <w:i w:val="0"/>
          <w:sz w:val="28"/>
          <w:spacing w:val="0"/>
          <w:w w:val="100"/>
          <w:rFonts w:ascii="仿宋_GB2312" w:eastAsia="仿宋_GB2312"/>
          <w:caps w:val="0"/>
        </w:rPr>
        <w:t xml:space="preserve">谈判</w:t>
      </w:r>
      <w:r>
        <w:rPr>
          <w:rStyle w:val="NormalCharacter"/>
          <w:szCs w:val="28"/>
          <w:kern w:val="2"/>
          <w:lang w:val="en-US" w:eastAsia="zh-CN" w:bidi="ar-SA"/>
          <w:b w:val="0"/>
          <w:i w:val="0"/>
          <w:sz w:val="28"/>
          <w:spacing w:val="0"/>
          <w:w w:val="100"/>
          <w:rFonts w:ascii="仿宋_GB2312" w:eastAsia="仿宋_GB2312"/>
          <w:caps w:val="0"/>
        </w:rPr>
        <w:t xml:space="preserve">人将依法重新组织</w:t>
      </w:r>
      <w:r>
        <w:rPr>
          <w:rStyle w:val="NormalCharacter"/>
          <w:szCs w:val="28"/>
          <w:kern w:val="2"/>
          <w:lang w:val="en-US" w:eastAsia="zh-CN" w:bidi="ar-SA"/>
          <w:b w:val="0"/>
          <w:i w:val="0"/>
          <w:sz w:val="28"/>
          <w:spacing w:val="0"/>
          <w:w w:val="100"/>
          <w:rFonts w:ascii="仿宋_GB2312" w:eastAsia="仿宋_GB2312"/>
          <w:caps w:val="0"/>
        </w:rPr>
        <w:t xml:space="preserve">谈判</w:t>
      </w:r>
      <w:r>
        <w:rPr>
          <w:rStyle w:val="NormalCharacter"/>
          <w:szCs w:val="28"/>
          <w:kern w:val="2"/>
          <w:lang w:val="en-US" w:eastAsia="zh-CN" w:bidi="ar-SA"/>
          <w:b w:val="0"/>
          <w:i w:val="0"/>
          <w:sz w:val="28"/>
          <w:spacing w:val="0"/>
          <w:w w:val="100"/>
          <w:rFonts w:ascii="仿宋_GB2312" w:eastAsia="仿宋_GB2312"/>
          <w:caps w:val="0"/>
        </w:rPr>
        <w:t xml:space="preserve">。</w:t>
      </w:r>
    </w:p>
    <w:p>
      <w:pPr>
        <w:pStyle w:val="Normal"/>
        <w:jc w:val="both"/>
        <w:spacing w:before="0" w:beforeAutospacing="0" w:after="0" w:afterAutospacing="0" w:line="560" w:lineRule="exact"/>
        <w:rPr>
          <w:rStyle w:val="NormalCharacter"/>
          <w:szCs w:val="28"/>
          <w:bCs/>
          <w:kern w:val="0"/>
          <w:lang w:val="en-US" w:eastAsia="zh-CN" w:bidi="ar-SA"/>
          <w:b w:val="1"/>
          <w:i w:val="0"/>
          <w:sz w:val="28"/>
          <w:spacing w:val="0"/>
          <w:w w:val="100"/>
          <w:rFonts w:ascii="仿宋_GB2312" w:cs="宋体" w:eastAsia="仿宋_GB2312" w:hAnsi="宋体"/>
          <w:caps w:val="0"/>
        </w:rPr>
        <w:snapToGrid w:val="0"/>
        <w:ind w:firstLine="562" w:firstLineChars="200"/>
        <w:textAlignment w:val="baseline"/>
        <w:framePr/>
      </w:pPr>
      <w:r>
        <w:rPr>
          <w:rStyle w:val="NormalCharacter"/>
          <w:szCs w:val="28"/>
          <w:bCs/>
          <w:kern w:val="0"/>
          <w:lang w:val="en-US" w:eastAsia="zh-CN" w:bidi="ar-SA"/>
          <w:b w:val="1"/>
          <w:i w:val="0"/>
          <w:sz w:val="28"/>
          <w:spacing w:val="0"/>
          <w:w w:val="100"/>
          <w:rFonts w:ascii="仿宋_GB2312" w:cs="宋体" w:eastAsia="仿宋_GB2312" w:hAnsi="宋体"/>
          <w:caps w:val="0"/>
        </w:rPr>
        <w:t xml:space="preserve">4、 </w:t>
      </w:r>
      <w:r>
        <w:rPr>
          <w:rStyle w:val="NormalCharacter"/>
          <w:szCs w:val="28"/>
          <w:bCs/>
          <w:kern w:val="0"/>
          <w:lang w:val="en-US" w:eastAsia="zh-CN" w:bidi="ar-SA"/>
          <w:b w:val="1"/>
          <w:i w:val="0"/>
          <w:sz w:val="28"/>
          <w:spacing w:val="0"/>
          <w:w w:val="100"/>
          <w:rFonts w:ascii="仿宋_GB2312" w:cs="宋体" w:eastAsia="仿宋_GB2312" w:hAnsi="宋体"/>
          <w:caps w:val="0"/>
        </w:rPr>
        <w:t xml:space="preserve">谈判</w:t>
      </w:r>
      <w:r>
        <w:rPr>
          <w:rStyle w:val="NormalCharacter"/>
          <w:szCs w:val="28"/>
          <w:bCs/>
          <w:kern w:val="0"/>
          <w:lang w:val="en-US" w:eastAsia="zh-CN" w:bidi="ar-SA"/>
          <w:b w:val="1"/>
          <w:i w:val="0"/>
          <w:sz w:val="28"/>
          <w:spacing w:val="0"/>
          <w:w w:val="100"/>
          <w:rFonts w:ascii="仿宋_GB2312" w:cs="宋体" w:eastAsia="仿宋_GB2312" w:hAnsi="宋体"/>
          <w:caps w:val="0"/>
        </w:rPr>
        <w:t xml:space="preserve">文件格式</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4.1 </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文件格式包括以下内容：</w:t>
      </w:r>
    </w:p>
    <w:p>
      <w:pPr>
        <w:pStyle w:val="Normal"/>
        <w:jc w:val="both"/>
        <w:numPr>
          <w:ilvl w:val="0"/>
          <w:numId w:val="5"/>
        </w:numPr>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参选函</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（2） 法定代表人身份证明书</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（3） 法定代表人授权委托书</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（4） </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单位资格、资质证明文件</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（5） 投标清单（如需）</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（6） 服务方案</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4.2 </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人在制作</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文件时必须使用本章格式。不按照格式填写将导致</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文件无效。本章未规定格式的，由</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人根据实际情况自行编制。</w:t>
      </w:r>
    </w:p>
    <w:p>
      <w:pPr>
        <w:pStyle w:val="Normal"/>
        <w:jc w:val="both"/>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4.3 </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文件应在</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文件要求盖公章的地方加盖公章。</w:t>
      </w:r>
    </w:p>
    <w:p>
      <w:pPr>
        <w:pStyle w:val="Normal"/>
        <w:jc w:val="left"/>
        <w:spacing w:before="0" w:beforeAutospacing="0" w:after="0" w:afterAutospacing="0" w:line="560" w:lineRule="exact"/>
        <w:rPr>
          <w:rStyle w:val="NormalCharacter"/>
          <w:szCs w:val="28"/>
          <w:kern w:val="0"/>
          <w:lang w:val="en-US" w:eastAsia="zh-CN" w:bidi="ar-SA"/>
          <w:b w:val="0"/>
          <w:i w:val="0"/>
          <w:sz w:val="28"/>
          <w:spacing w:val="0"/>
          <w:w w:val="100"/>
          <w:rFonts w:ascii="仿宋_GB2312" w:eastAsia="仿宋_GB2312" w:hAnsi="宋体"/>
          <w:caps w:val="0"/>
        </w:rPr>
        <w:snapToGrid w:val="0"/>
        <w:ind w:firstLine="560" w:firstLineChars="200"/>
        <w:textAlignment w:val="baseline"/>
      </w:pPr>
      <w:r>
        <w:rPr>
          <w:rStyle w:val="NormalCharacter"/>
          <w:szCs w:val="28"/>
          <w:kern w:val="0"/>
          <w:lang w:val="en-US" w:eastAsia="zh-CN" w:bidi="ar-SA"/>
          <w:b w:val="0"/>
          <w:i w:val="0"/>
          <w:sz w:val="28"/>
          <w:spacing w:val="0"/>
          <w:w w:val="100"/>
          <w:rFonts w:ascii="仿宋_GB2312" w:eastAsia="仿宋_GB2312" w:hAnsi="宋体"/>
          <w:caps w:val="0"/>
        </w:rPr>
        <w:t xml:space="preserve">4.4 </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人应按照</w:t>
      </w:r>
      <w:r>
        <w:rPr>
          <w:rStyle w:val="NormalCharacter"/>
          <w:szCs w:val="28"/>
          <w:kern w:val="0"/>
          <w:lang w:val="en-US" w:eastAsia="zh-CN" w:bidi="ar-SA"/>
          <w:b w:val="0"/>
          <w:i w:val="0"/>
          <w:sz w:val="28"/>
          <w:spacing w:val="0"/>
          <w:w w:val="100"/>
          <w:rFonts w:ascii="仿宋_GB2312" w:eastAsia="仿宋_GB2312" w:hAnsi="宋体"/>
          <w:caps w:val="0"/>
        </w:rPr>
        <w:t xml:space="preserve">谈判</w:t>
      </w:r>
      <w:r>
        <w:rPr>
          <w:rStyle w:val="NormalCharacter"/>
          <w:szCs w:val="28"/>
          <w:kern w:val="0"/>
          <w:lang w:val="en-US" w:eastAsia="zh-CN" w:bidi="ar-SA"/>
          <w:b w:val="0"/>
          <w:i w:val="0"/>
          <w:sz w:val="28"/>
          <w:spacing w:val="0"/>
          <w:w w:val="100"/>
          <w:rFonts w:ascii="仿宋_GB2312" w:eastAsia="仿宋_GB2312" w:hAnsi="宋体"/>
          <w:caps w:val="0"/>
        </w:rPr>
        <w:t xml:space="preserve">文件格式的要求，提供</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w:t>
      </w:r>
      <w:r>
        <w:rPr>
          <w:rStyle w:val="NormalCharacter"/>
          <w:szCs w:val="28"/>
          <w:kern w:val="0"/>
          <w:lang w:val="en-US" w:eastAsia="zh-CN" w:bidi="ar-SA"/>
          <w:b w:val="0"/>
          <w:i w:val="0"/>
          <w:sz w:val="28"/>
          <w:spacing w:val="0"/>
          <w:w w:val="100"/>
          <w:rFonts w:ascii="仿宋_GB2312" w:eastAsia="仿宋_GB2312" w:hAnsi="宋体"/>
          <w:caps w:val="0"/>
        </w:rPr>
        <w:t xml:space="preserve">投标</w:t>
      </w:r>
      <w:r>
        <w:rPr>
          <w:rStyle w:val="NormalCharacter"/>
          <w:szCs w:val="28"/>
          <w:kern w:val="0"/>
          <w:lang w:val="en-US" w:eastAsia="zh-CN" w:bidi="ar-SA"/>
          <w:b w:val="0"/>
          <w:i w:val="0"/>
          <w:sz w:val="28"/>
          <w:spacing w:val="0"/>
          <w:w w:val="100"/>
          <w:rFonts w:ascii="仿宋_GB2312" w:eastAsia="仿宋_GB2312" w:hAnsi="宋体"/>
          <w:caps w:val="0"/>
        </w:rPr>
        <w:t xml:space="preserve">文件按规定时间和地址提交。</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643" w:firstLineChars="200"/>
        <w:textAlignment w:val="baseline"/>
      </w:pPr>
      <w:r>
        <w:rPr>
          <w:b w:val="1"/>
          <w:i w:val="0"/>
          <w:sz w:val="32"/>
          <w:spacing w:val="0"/>
          <w:w w:val="100"/>
          <w:rFonts w:ascii="仿宋_GB2312" w:eastAsia="仿宋_GB2312"/>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rStyle w:val="NormalCharacter"/>
          <w:szCs w:val="32"/>
          <w:kern w:val="2"/>
          <w:lang w:val="en-US" w:eastAsia="zh-CN" w:bidi="ar-SA"/>
          <w:b w:val="1"/>
          <w:i w:val="0"/>
          <w:sz w:val="32"/>
          <w:spacing w:val="0"/>
          <w:w w:val="100"/>
          <w:rFonts w:ascii="仿宋_GB2312" w:eastAsia="仿宋_GB2312"/>
          <w:caps w:val="0"/>
        </w:rPr>
        <w:t xml:space="preserve">第四章 合同条款</w:t>
      </w:r>
    </w:p>
    <w:p>
      <w:pPr>
        <w:pStyle w:val="Normal"/>
        <w:jc w:val="center"/>
        <w:spacing w:before="0" w:beforeAutospacing="0" w:after="0" w:afterAutospacing="0" w:line="560" w:lineRule="exact"/>
        <w:rPr>
          <w:rStyle w:val="NormalCharacter"/>
          <w:szCs w:val="32"/>
          <w:kern w:val="0"/>
          <w:lang w:val="en-US" w:eastAsia="zh-CN" w:bidi="ar-SA"/>
          <w:b w:val="0"/>
          <w:i w:val="0"/>
          <w:sz w:val="32"/>
          <w:spacing w:val="0"/>
          <w:w w:val="100"/>
          <w:rFonts w:ascii="仿宋_GB2312" w:eastAsia="仿宋_GB2312"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仿宋_GB2312" w:eastAsia="仿宋_GB2312"/>
          <w:caps w:val="0"/>
        </w:rPr>
        <w:t xml:space="preserve">（</w:t>
      </w:r>
      <w:r>
        <w:rPr>
          <w:rStyle w:val="NormalCharacter"/>
          <w:szCs w:val="32"/>
          <w:kern w:val="0"/>
          <w:lang w:val="en-US" w:eastAsia="zh-CN" w:bidi="ar-SA"/>
          <w:b w:val="0"/>
          <w:i w:val="0"/>
          <w:sz w:val="32"/>
          <w:spacing w:val="0"/>
          <w:w w:val="100"/>
          <w:rFonts w:ascii="仿宋_GB2312" w:eastAsia="仿宋_GB2312" w:hAnsi="宋体"/>
          <w:caps w:val="0"/>
        </w:rPr>
        <w:t xml:space="preserve">略）</w:t>
      </w:r>
    </w:p>
    <w:p>
      <w:pPr>
        <w:pStyle w:val="BodyText"/>
        <w:widowControl/>
        <w:jc w:val="both"/>
        <w:spacing w:before="0" w:beforeAutospacing="0" w:after="0" w:afterAutospacing="0" w:line="240" w:lineRule="atLeast"/>
        <w:rPr>
          <w:rStyle w:val="NormalCharacter"/>
          <w:szCs w:val="20"/>
          <w:kern w:val="2"/>
          <w:lang w:val="en-US" w:eastAsia="zh-CN" w:bidi="ar-SA"/>
          <w:b w:val="0"/>
          <w:i w:val="0"/>
          <w:sz w:val="30"/>
          <w:spacing w:val="0"/>
          <w:w w:val="100"/>
          <w:rFonts w:ascii="Times New Roman" w:eastAsia="宋体" w:hAnsi="Times New Roman"/>
          <w:caps w:val="0"/>
        </w:rPr>
        <w:snapToGrid w:val="0"/>
        <w:ind w:firstLine="100" w:firstLineChars="100"/>
        <w:textAlignment w:val="baseline"/>
      </w:pPr>
      <w:r>
        <w:rPr>
          <w:b w:val="0"/>
          <w:i w:val="0"/>
          <w:sz w:val="30"/>
          <w:spacing w:val="0"/>
          <w:w w:val="100"/>
          <w:rFonts w:ascii="Times New Roman" w:eastAsia="宋体" w:hAnsi="Times New Roman"/>
          <w:caps w:val="0"/>
        </w:rPr>
        <w:t/>
      </w:r>
    </w:p>
    <w:p>
      <w:pPr>
        <w:pStyle w:val="Title"/>
        <w:widowControl/>
        <w:jc w:val="center"/>
        <w:spacing w:before="0" w:beforeAutospacing="0" w:after="0" w:afterAutospacing="0" w:line="560" w:lineRule="exact"/>
        <w:rPr>
          <w:rStyle w:val="NormalCharacter"/>
          <w:szCs w:val="21"/>
          <w:bCs/>
          <w:kern w:val="2"/>
          <w:lang w:val="en-US" w:eastAsia="zh-CN" w:bidi="ar-SA"/>
          <w:b w:val="1"/>
          <w:i w:val="0"/>
          <w:sz w:val="28"/>
          <w:spacing w:val="0"/>
          <w:w w:val="100"/>
          <w:rFonts w:ascii="宋体" w:cs="Times New Roman" w:eastAsia="仿宋_GB2312" w:hAnsi="宋体"/>
          <w:caps w:val="0"/>
        </w:rPr>
        <w:snapToGrid w:val="0"/>
        <w:ind w:left="0" w:firstLine="100" w:firstLineChars="0"/>
        <w:textAlignment w:val="baseline"/>
        <w:tabs>
          <w:tab w:val="left" w:leader="none" w:pos="360"/>
        </w:tabs>
      </w:pPr>
      <w:r>
        <w:rPr>
          <w:rStyle w:val="NormalCharacter"/>
          <w:szCs w:val="24"/>
          <w:bCs/>
          <w:kern w:val="2"/>
          <w:lang w:val="en-US" w:eastAsia="zh-CN" w:bidi="ar-SA"/>
          <w:b w:val="1"/>
          <w:i w:val="0"/>
          <w:sz w:val="28"/>
          <w:spacing w:val="0"/>
          <w:w w:val="100"/>
          <w:rFonts w:ascii="仿宋_GB2312" w:cs="Times New Roman" w:eastAsia="仿宋_GB2312"/>
          <w:caps w:val="0"/>
        </w:rPr>
        <w:t xml:space="preserve">第五章 </w:t>
      </w:r>
      <w:r>
        <w:rPr>
          <w:rStyle w:val="NormalCharacter"/>
          <w:szCs w:val="28"/>
          <w:bCs/>
          <w:kern w:val="2"/>
          <w:lang w:val="en-US" w:eastAsia="zh-CN" w:bidi="ar-SA"/>
          <w:b w:val="1"/>
          <w:i w:val="0"/>
          <w:sz w:val="28"/>
          <w:spacing w:val="0"/>
          <w:w w:val="100"/>
          <w:rFonts w:cs="Times New Roman"/>
          <w:caps w:val="0"/>
        </w:rPr>
        <w:t xml:space="preserve">评</w:t>
      </w:r>
      <w:r>
        <w:rPr>
          <w:rStyle w:val="NormalCharacter"/>
          <w:szCs w:val="28"/>
          <w:bCs/>
          <w:kern w:val="2"/>
          <w:lang w:val="en-US" w:eastAsia="zh-CN" w:bidi="ar-SA"/>
          <w:b w:val="1"/>
          <w:i w:val="0"/>
          <w:sz w:val="28"/>
          <w:spacing w:val="0"/>
          <w:w w:val="100"/>
          <w:rFonts w:cs="Times New Roman"/>
          <w:caps w:val="0"/>
        </w:rPr>
        <w:t xml:space="preserve">审</w:t>
      </w:r>
      <w:r>
        <w:rPr>
          <w:rStyle w:val="NormalCharacter"/>
          <w:szCs w:val="28"/>
          <w:bCs/>
          <w:kern w:val="2"/>
          <w:lang w:val="en-US" w:eastAsia="zh-CN" w:bidi="ar-SA"/>
          <w:b w:val="1"/>
          <w:i w:val="0"/>
          <w:sz w:val="28"/>
          <w:spacing w:val="0"/>
          <w:w w:val="100"/>
          <w:rFonts w:cs="Times New Roman"/>
          <w:caps w:val="0"/>
        </w:rPr>
        <w:t xml:space="preserve">标准和方法</w:t>
      </w:r>
    </w:p>
    <w:p>
      <w:pPr>
        <w:pStyle w:val="Normal"/>
        <w:jc w:val="both"/>
        <w:spacing w:before="0" w:beforeAutospacing="0" w:after="0" w:afterAutospacing="0" w:line="560" w:lineRule="exact"/>
        <w:rPr>
          <w:rStyle w:val="NormalCharacter"/>
          <w:szCs w:val="21"/>
          <w:kern w:val="2"/>
          <w:lang w:val="en-US" w:eastAsia="zh-CN" w:bidi="ar-SA"/>
          <w:b w:val="1"/>
          <w:i w:val="0"/>
          <w:sz w:val="24"/>
          <w:spacing w:val="0"/>
          <w:w w:val="100"/>
          <w:rFonts w:ascii="宋体" w:hAnsi="宋体"/>
          <w:caps w:val="0"/>
        </w:rPr>
        <w:snapToGrid w:val="0"/>
        <w:ind w:firstLine="482" w:firstLineChars="200"/>
        <w:textAlignment w:val="baseline"/>
      </w:pPr>
      <w:r>
        <w:rPr>
          <w:rStyle w:val="NormalCharacter"/>
          <w:szCs w:val="21"/>
          <w:kern w:val="2"/>
          <w:lang w:val="en-US" w:eastAsia="zh-CN" w:bidi="ar-SA"/>
          <w:b w:val="1"/>
          <w:i w:val="0"/>
          <w:sz w:val="24"/>
          <w:spacing w:val="0"/>
          <w:w w:val="100"/>
          <w:rFonts w:ascii="宋体" w:hAnsi="宋体"/>
          <w:caps w:val="0"/>
        </w:rPr>
        <w:t xml:space="preserve">1、总则</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1.1、本次评审活动遵循公平、公正、科学、择优的原则。</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1.2、本次评审采用的</w:t>
      </w:r>
      <w:r>
        <w:rPr>
          <w:rStyle w:val="NormalCharacter"/>
          <w:szCs w:val="21"/>
          <w:kern w:val="2"/>
          <w:lang w:val="en-US" w:eastAsia="zh-CN" w:bidi="ar-SA"/>
          <w:b w:val="1"/>
          <w:i w:val="0"/>
          <w:sz w:val="24"/>
          <w:spacing w:val="0"/>
          <w:w w:val="100"/>
          <w:rFonts w:ascii="宋体" w:hAnsi="宋体"/>
          <w:caps w:val="0"/>
        </w:rPr>
        <w:t xml:space="preserve">最低投标价法</w:t>
      </w:r>
      <w:r>
        <w:rPr>
          <w:rStyle w:val="NormalCharacter"/>
          <w:szCs w:val="21"/>
          <w:kern w:val="2"/>
          <w:lang w:val="en-US" w:eastAsia="zh-CN" w:bidi="ar-SA"/>
          <w:b w:val="0"/>
          <w:i w:val="0"/>
          <w:sz w:val="24"/>
          <w:spacing w:val="0"/>
          <w:w w:val="100"/>
          <w:rFonts w:ascii="宋体" w:hAnsi="宋体"/>
          <w:caps w:val="0"/>
        </w:rPr>
        <w:t xml:space="preserve">，评审委员会将根据本评审标准和方法对</w:t>
      </w:r>
      <w:r>
        <w:rPr>
          <w:rStyle w:val="NormalCharacter"/>
          <w:szCs w:val="21"/>
          <w:kern w:val="2"/>
          <w:lang w:val="en-US" w:eastAsia="zh-CN" w:bidi="ar-SA"/>
          <w:b w:val="0"/>
          <w:i w:val="0"/>
          <w:sz w:val="24"/>
          <w:spacing w:val="0"/>
          <w:w w:val="100"/>
          <w:rFonts w:ascii="宋体" w:hAnsi="宋体"/>
          <w:caps w:val="0"/>
        </w:rPr>
        <w:t xml:space="preserve">投标</w:t>
      </w:r>
      <w:r>
        <w:rPr>
          <w:rStyle w:val="NormalCharacter"/>
          <w:szCs w:val="21"/>
          <w:kern w:val="2"/>
          <w:lang w:val="en-US" w:eastAsia="zh-CN" w:bidi="ar-SA"/>
          <w:b w:val="0"/>
          <w:i w:val="0"/>
          <w:sz w:val="24"/>
          <w:spacing w:val="0"/>
          <w:w w:val="100"/>
          <w:rFonts w:ascii="宋体" w:hAnsi="宋体"/>
          <w:caps w:val="0"/>
        </w:rPr>
        <w:t xml:space="preserve">文件进行系统地评审和比较，</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文件中没有规定的标准和方法不作为评审的依据。</w:t>
      </w:r>
    </w:p>
    <w:p>
      <w:pPr>
        <w:pStyle w:val="Normal"/>
        <w:jc w:val="both"/>
        <w:spacing w:before="0" w:beforeAutospacing="0" w:after="0" w:afterAutospacing="0" w:line="560" w:lineRule="exact"/>
        <w:rPr>
          <w:rStyle w:val="NormalCharacter"/>
          <w:szCs w:val="21"/>
          <w:kern w:val="2"/>
          <w:lang w:val="en-US" w:eastAsia="zh-CN" w:bidi="ar-SA"/>
          <w:b w:val="1"/>
          <w:i w:val="0"/>
          <w:sz w:val="24"/>
          <w:spacing w:val="0"/>
          <w:w w:val="100"/>
          <w:rFonts w:ascii="宋体" w:hAnsi="宋体"/>
          <w:caps w:val="0"/>
        </w:rPr>
        <w:snapToGrid w:val="0"/>
        <w:ind w:firstLine="482" w:firstLineChars="200"/>
        <w:textAlignment w:val="baseline"/>
      </w:pPr>
      <w:r>
        <w:rPr>
          <w:rStyle w:val="NormalCharacter"/>
          <w:szCs w:val="21"/>
          <w:kern w:val="2"/>
          <w:lang w:val="en-US" w:eastAsia="zh-CN" w:bidi="ar-SA"/>
          <w:b w:val="1"/>
          <w:i w:val="0"/>
          <w:sz w:val="24"/>
          <w:spacing w:val="0"/>
          <w:w w:val="100"/>
          <w:rFonts w:ascii="宋体" w:hAnsi="宋体"/>
          <w:caps w:val="0"/>
        </w:rPr>
        <w:t xml:space="preserve">2、评审委员会</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2.1本项目的评审委员会由经办人组织，由</w:t>
      </w:r>
      <w:r>
        <w:rPr>
          <w:rStyle w:val="NormalCharacter"/>
          <w:szCs w:val="21"/>
          <w:kern w:val="2"/>
          <w:lang w:val="en-US" w:eastAsia="zh-CN" w:bidi="ar-SA"/>
          <w:b w:val="0"/>
          <w:i w:val="0"/>
          <w:sz w:val="24"/>
          <w:spacing w:val="0"/>
          <w:w w:val="100"/>
          <w:rFonts w:ascii="宋体" w:hAnsi="宋体"/>
          <w:caps w:val="0"/>
        </w:rPr>
        <w:t xml:space="preserve">雅安红色文化传播有限</w:t>
      </w:r>
      <w:r>
        <w:rPr>
          <w:rStyle w:val="NormalCharacter"/>
          <w:szCs w:val="21"/>
          <w:kern w:val="2"/>
          <w:lang w:val="en-US" w:eastAsia="zh-CN" w:bidi="ar-SA"/>
          <w:b w:val="0"/>
          <w:i w:val="0"/>
          <w:sz w:val="24"/>
          <w:spacing w:val="0"/>
          <w:w w:val="100"/>
          <w:rFonts w:ascii="宋体" w:hAnsi="宋体"/>
          <w:caps w:val="0"/>
        </w:rPr>
        <w:t xml:space="preserve">公司组成评审组，对开标过程全程进行监督。</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2.2评审委员会成员应当客观、公正地履行职责，遵守职业道德，对所提出的评审意见承担个人责任。</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2.3评审程序：初步评审---详细评审---评审结果汇总</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2.4凡未通过上一评审程序的参选文件，不再进入后续评审程序。</w:t>
      </w:r>
    </w:p>
    <w:p>
      <w:pPr>
        <w:pStyle w:val="Normal"/>
        <w:jc w:val="both"/>
        <w:spacing w:before="0" w:beforeAutospacing="0" w:after="0" w:afterAutospacing="0" w:line="560" w:lineRule="exact"/>
        <w:rPr>
          <w:rStyle w:val="NormalCharacter"/>
          <w:szCs w:val="21"/>
          <w:kern w:val="2"/>
          <w:lang w:val="en-US" w:eastAsia="zh-CN" w:bidi="ar-SA"/>
          <w:b w:val="1"/>
          <w:i w:val="0"/>
          <w:sz w:val="24"/>
          <w:spacing w:val="0"/>
          <w:w w:val="100"/>
          <w:rFonts w:ascii="宋体" w:hAnsi="宋体"/>
          <w:caps w:val="0"/>
        </w:rPr>
        <w:snapToGrid w:val="0"/>
        <w:ind w:firstLine="482" w:firstLineChars="200"/>
        <w:textAlignment w:val="baseline"/>
      </w:pPr>
      <w:r>
        <w:rPr>
          <w:rStyle w:val="NormalCharacter"/>
          <w:szCs w:val="21"/>
          <w:kern w:val="2"/>
          <w:lang w:val="en-US" w:eastAsia="zh-CN" w:bidi="ar-SA"/>
          <w:b w:val="1"/>
          <w:i w:val="0"/>
          <w:sz w:val="24"/>
          <w:spacing w:val="0"/>
          <w:w w:val="100"/>
          <w:rFonts w:ascii="宋体" w:hAnsi="宋体"/>
          <w:caps w:val="0"/>
        </w:rPr>
        <w:t xml:space="preserve">3、初步审查</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right="81"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3.1评审委员会首先对所有</w:t>
      </w:r>
      <w:r>
        <w:rPr>
          <w:rStyle w:val="NormalCharacter"/>
          <w:szCs w:val="21"/>
          <w:kern w:val="2"/>
          <w:lang w:val="en-US" w:eastAsia="zh-CN" w:bidi="ar-SA"/>
          <w:b w:val="0"/>
          <w:i w:val="0"/>
          <w:sz w:val="24"/>
          <w:spacing w:val="0"/>
          <w:w w:val="100"/>
          <w:rFonts w:ascii="宋体" w:hAnsi="宋体"/>
          <w:caps w:val="0"/>
        </w:rPr>
        <w:t xml:space="preserve">投标</w:t>
      </w:r>
      <w:r>
        <w:rPr>
          <w:rStyle w:val="NormalCharacter"/>
          <w:szCs w:val="21"/>
          <w:kern w:val="2"/>
          <w:lang w:val="en-US" w:eastAsia="zh-CN" w:bidi="ar-SA"/>
          <w:b w:val="0"/>
          <w:i w:val="0"/>
          <w:sz w:val="24"/>
          <w:spacing w:val="0"/>
          <w:w w:val="100"/>
          <w:rFonts w:ascii="宋体" w:hAnsi="宋体"/>
          <w:caps w:val="0"/>
        </w:rPr>
        <w:t xml:space="preserve">文件进行初步审查，初步审查实行强制性合格条件标准（见下表），凡有一项不合格则不能通过。初步审查未通过的不再进入下步评审。</w:t>
      </w:r>
    </w:p>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right="81"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初步审查合格条件</w:t>
      </w:r>
    </w:p>
    <w:tbl>
      <w:tblPr>
        <w:tblW w:type="dxa" w:w="9348"/>
        <w:tblLook w:val="ffff"/>
        <w:tblInd w:w="2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1007"/>
        <w:gridCol w:w="2149"/>
        <w:gridCol w:w="4783"/>
        <w:gridCol w:w="1409"/>
      </w:tblGrid>
      <w:tr>
        <w:trPr>
          <w:trHeight w:val="551" w:hRule="atLeast"/>
          <w:cantSpli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240" w:firstLineChars="100"/>
              <w:textAlignment w:val="baseline"/>
            </w:pPr>
            <w:r>
              <w:rPr>
                <w:rStyle w:val="NormalCharacter"/>
                <w:szCs w:val="21"/>
                <w:kern w:val="2"/>
                <w:lang w:val="en-US" w:eastAsia="zh-CN" w:bidi="ar-SA"/>
                <w:b w:val="0"/>
                <w:i w:val="0"/>
                <w:sz w:val="24"/>
                <w:spacing w:val="0"/>
                <w:w w:val="100"/>
                <w:rFonts w:ascii="宋体" w:hAnsi="宋体"/>
                <w:caps w:val="0"/>
              </w:rPr>
              <w:t xml:space="preserve">序号</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审查内容</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合格条件</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240" w:firstLineChars="100"/>
              <w:textAlignment w:val="baseline"/>
            </w:pPr>
            <w:r>
              <w:rPr>
                <w:rStyle w:val="NormalCharacter"/>
                <w:szCs w:val="21"/>
                <w:kern w:val="2"/>
                <w:lang w:val="en-US" w:eastAsia="zh-CN" w:bidi="ar-SA"/>
                <w:b w:val="0"/>
                <w:i w:val="0"/>
                <w:sz w:val="24"/>
                <w:spacing w:val="0"/>
                <w:w w:val="100"/>
                <w:rFonts w:ascii="宋体" w:hAnsi="宋体"/>
                <w:caps w:val="0"/>
              </w:rPr>
              <w:t xml:space="preserve">是否符合</w:t>
            </w:r>
          </w:p>
        </w:tc>
      </w:tr>
      <w:tr>
        <w:trPr>
          <w:trHeight w:val="45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240" w:firstLineChars="100"/>
              <w:textAlignment w:val="baseline"/>
            </w:pPr>
            <w:r>
              <w:rPr>
                <w:rStyle w:val="NormalCharacter"/>
                <w:szCs w:val="21"/>
                <w:kern w:val="2"/>
                <w:lang w:val="en-US" w:eastAsia="zh-CN" w:bidi="ar-SA"/>
                <w:b w:val="0"/>
                <w:i w:val="0"/>
                <w:sz w:val="24"/>
                <w:spacing w:val="0"/>
                <w:w w:val="100"/>
                <w:rFonts w:ascii="宋体" w:hAnsi="宋体"/>
                <w:caps w:val="0"/>
              </w:rPr>
              <w:t xml:space="preserve">1</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bCs/>
                <w:kern w:val="2"/>
                <w:lang w:val="en-US" w:eastAsia="zh-CN" w:bidi="ar-SA"/>
                <w:b w:val="0"/>
                <w:i w:val="0"/>
                <w:sz w:val="24"/>
                <w:spacing w:val="0"/>
                <w:w w:val="100"/>
                <w:rFonts w:ascii="宋体" w:cs="宋体" w:hAnsi="宋体"/>
                <w:caps w:val="0"/>
              </w:rPr>
              <w:t xml:space="preserve">投标</w:t>
            </w:r>
            <w:r>
              <w:rPr>
                <w:rStyle w:val="NormalCharacter"/>
                <w:szCs w:val="21"/>
                <w:bCs/>
                <w:kern w:val="2"/>
                <w:lang w:val="en-US" w:eastAsia="zh-CN" w:bidi="ar-SA"/>
                <w:b w:val="0"/>
                <w:i w:val="0"/>
                <w:sz w:val="24"/>
                <w:spacing w:val="0"/>
                <w:w w:val="100"/>
                <w:rFonts w:ascii="宋体" w:cs="宋体" w:hAnsi="宋体"/>
                <w:caps w:val="0"/>
              </w:rPr>
              <w:t xml:space="preserve">文件份数</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Times New Roman" w:eastAsia="宋体" w:hAnsi="Times New Roman"/>
                <w:caps w:val="0"/>
              </w:rPr>
              <w:snapToGrid w:val="0"/>
              <w:ind w:firstLine="480" w:firstLineChars="200"/>
              <w:textAlignment w:val="baseline"/>
            </w:pPr>
            <w:r>
              <w:rPr>
                <w:b w:val="0"/>
                <w:i w:val="0"/>
                <w:sz w:val="24"/>
                <w:spacing w:val="0"/>
                <w:w w:val="100"/>
                <w:rFonts w:ascii="Times New Roman" w:eastAsia="宋体" w:hAnsi="Times New Roman"/>
                <w:caps w:val="0"/>
              </w:rPr>
              <w:t/>
            </w:r>
          </w:p>
        </w:tc>
      </w:tr>
      <w:tr>
        <w:trPr>
          <w:trHeight w:val="48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2</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bCs/>
                <w:kern w:val="2"/>
                <w:lang w:val="en-US" w:eastAsia="zh-CN" w:bidi="ar-SA"/>
                <w:b w:val="0"/>
                <w:i w:val="0"/>
                <w:sz w:val="24"/>
                <w:spacing w:val="0"/>
                <w:w w:val="100"/>
                <w:rFonts w:ascii="宋体" w:cs="宋体" w:hAnsi="宋体"/>
                <w:caps w:val="0"/>
              </w:rPr>
              <w:snapToGrid w:val="0"/>
              <w:ind w:firstLine="100" w:firstLineChars="0"/>
              <w:textAlignment w:val="baseline"/>
            </w:pPr>
            <w:r>
              <w:rPr>
                <w:rStyle w:val="NormalCharacter"/>
                <w:szCs w:val="21"/>
                <w:bCs/>
                <w:kern w:val="2"/>
                <w:lang w:val="en-US" w:eastAsia="zh-CN" w:bidi="ar-SA"/>
                <w:b w:val="0"/>
                <w:i w:val="0"/>
                <w:sz w:val="24"/>
                <w:spacing w:val="0"/>
                <w:w w:val="100"/>
                <w:rFonts w:ascii="宋体" w:cs="宋体" w:hAnsi="宋体"/>
                <w:caps w:val="0"/>
              </w:rPr>
              <w:t xml:space="preserve">投标</w:t>
            </w:r>
            <w:r>
              <w:rPr>
                <w:rStyle w:val="NormalCharacter"/>
                <w:szCs w:val="21"/>
                <w:bCs/>
                <w:kern w:val="2"/>
                <w:lang w:val="en-US" w:eastAsia="zh-CN" w:bidi="ar-SA"/>
                <w:b w:val="0"/>
                <w:i w:val="0"/>
                <w:sz w:val="24"/>
                <w:spacing w:val="0"/>
                <w:w w:val="100"/>
                <w:rFonts w:ascii="宋体" w:cs="宋体" w:hAnsi="宋体"/>
                <w:caps w:val="0"/>
              </w:rPr>
              <w:t xml:space="preserve">文件装订</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Times New Roman" w:eastAsia="宋体" w:hAnsi="Times New Roman"/>
                <w:caps w:val="0"/>
              </w:rPr>
              <w:snapToGrid w:val="0"/>
              <w:ind w:firstLine="480" w:firstLineChars="200"/>
              <w:textAlignment w:val="baseline"/>
            </w:pPr>
            <w:r>
              <w:rPr>
                <w:b w:val="0"/>
                <w:i w:val="0"/>
                <w:sz w:val="24"/>
                <w:spacing w:val="0"/>
                <w:w w:val="100"/>
                <w:rFonts w:ascii="Times New Roman" w:eastAsia="宋体" w:hAnsi="Times New Roman"/>
                <w:caps w:val="0"/>
              </w:rPr>
              <w:t/>
            </w:r>
          </w:p>
        </w:tc>
      </w:tr>
      <w:tr>
        <w:trPr>
          <w:trHeight w:val="36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3</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投标</w:t>
            </w:r>
            <w:r>
              <w:rPr>
                <w:rStyle w:val="NormalCharacter"/>
                <w:szCs w:val="24"/>
                <w:kern w:val="2"/>
                <w:lang w:val="en-US" w:eastAsia="zh-CN" w:bidi="ar-SA"/>
                <w:b w:val="0"/>
                <w:i w:val="0"/>
                <w:sz w:val="24"/>
                <w:spacing w:val="0"/>
                <w:w w:val="100"/>
                <w:rFonts w:ascii="宋体" w:hAnsi="宋体"/>
                <w:caps w:val="0"/>
              </w:rPr>
              <w:t xml:space="preserve">文件签字盖章</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885"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4</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投标</w:t>
            </w:r>
            <w:r>
              <w:rPr>
                <w:rStyle w:val="NormalCharacter"/>
                <w:szCs w:val="24"/>
                <w:kern w:val="2"/>
                <w:lang w:val="en-US" w:eastAsia="zh-CN" w:bidi="ar-SA"/>
                <w:b w:val="0"/>
                <w:i w:val="0"/>
                <w:sz w:val="24"/>
                <w:spacing w:val="0"/>
                <w:w w:val="100"/>
                <w:rFonts w:ascii="宋体" w:hAnsi="宋体"/>
                <w:caps w:val="0"/>
              </w:rPr>
              <w:t xml:space="preserve">人名称</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left"/>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营业执照、资质证书</w:t>
            </w:r>
            <w:r>
              <w:rPr>
                <w:rStyle w:val="NormalCharacter"/>
                <w:szCs w:val="21"/>
                <w:kern w:val="2"/>
                <w:lang w:val="en-US" w:eastAsia="zh-CN" w:bidi="ar-SA"/>
                <w:b w:val="0"/>
                <w:i w:val="0"/>
                <w:sz w:val="24"/>
                <w:spacing w:val="0"/>
                <w:w w:val="100"/>
                <w:rFonts w:ascii="宋体" w:hAnsi="宋体"/>
                <w:caps w:val="0"/>
              </w:rPr>
              <w:t xml:space="preserve">、知识产权证书</w:t>
            </w:r>
            <w:r>
              <w:rPr>
                <w:rStyle w:val="NormalCharacter"/>
                <w:szCs w:val="21"/>
                <w:kern w:val="2"/>
                <w:lang w:val="en-US" w:eastAsia="zh-CN" w:bidi="ar-SA"/>
                <w:b w:val="0"/>
                <w:i w:val="0"/>
                <w:sz w:val="24"/>
                <w:spacing w:val="0"/>
                <w:w w:val="100"/>
                <w:rFonts w:ascii="宋体" w:hAnsi="宋体"/>
                <w:caps w:val="0"/>
              </w:rPr>
              <w:t xml:space="preserve">一致性</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68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5</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投标人</w:t>
            </w:r>
            <w:r>
              <w:rPr>
                <w:rStyle w:val="NormalCharacter"/>
                <w:szCs w:val="21"/>
                <w:kern w:val="2"/>
                <w:lang w:val="en-US" w:eastAsia="zh-CN" w:bidi="ar-SA"/>
                <w:b w:val="0"/>
                <w:i w:val="0"/>
                <w:sz w:val="24"/>
                <w:spacing w:val="0"/>
                <w:w w:val="100"/>
                <w:rFonts w:ascii="宋体" w:hAnsi="宋体"/>
                <w:caps w:val="0"/>
              </w:rPr>
              <w:t xml:space="preserve">报价</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477"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结论</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以上条件必须全部通过</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bl>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p>
      <w:pPr>
        <w:pStyle w:val="Normal"/>
        <w:jc w:val="both"/>
        <w:spacing w:before="0" w:beforeAutospacing="0" w:after="0" w:afterAutospacing="0" w:line="560" w:lineRule="exact"/>
        <w:rPr>
          <w:rStyle w:val="NormalCharacter"/>
          <w:szCs w:val="21"/>
          <w:kern w:val="2"/>
          <w:lang w:val="en-US" w:eastAsia="zh-CN" w:bidi="ar-SA"/>
          <w:b w:val="1"/>
          <w:i w:val="0"/>
          <w:sz w:val="24"/>
          <w:spacing w:val="0"/>
          <w:w w:val="100"/>
          <w:rFonts w:ascii="宋体" w:hAnsi="宋体"/>
          <w:caps w:val="0"/>
        </w:rPr>
        <w:snapToGrid w:val="0"/>
        <w:ind w:firstLine="482" w:firstLineChars="200"/>
        <w:textAlignment w:val="baseline"/>
      </w:pPr>
      <w:r>
        <w:rPr>
          <w:rStyle w:val="NormalCharacter"/>
          <w:szCs w:val="21"/>
          <w:kern w:val="2"/>
          <w:lang w:val="en-US" w:eastAsia="zh-CN" w:bidi="ar-SA"/>
          <w:b w:val="1"/>
          <w:i w:val="0"/>
          <w:sz w:val="24"/>
          <w:spacing w:val="0"/>
          <w:w w:val="100"/>
          <w:rFonts w:ascii="宋体" w:hAnsi="宋体"/>
          <w:caps w:val="0"/>
        </w:rPr>
        <w:t xml:space="preserve">4、详细审查</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4.1详细审查主要为评审委员会对各</w:t>
      </w:r>
      <w:r>
        <w:rPr>
          <w:rStyle w:val="NormalCharacter"/>
          <w:szCs w:val="21"/>
          <w:kern w:val="2"/>
          <w:lang w:val="en-US" w:eastAsia="zh-CN" w:bidi="ar-SA"/>
          <w:b w:val="0"/>
          <w:i w:val="0"/>
          <w:sz w:val="24"/>
          <w:spacing w:val="0"/>
          <w:w w:val="100"/>
          <w:rFonts w:ascii="宋体" w:hAnsi="宋体"/>
          <w:caps w:val="0"/>
        </w:rPr>
        <w:t xml:space="preserve">投标</w:t>
      </w:r>
      <w:r>
        <w:rPr>
          <w:rStyle w:val="NormalCharacter"/>
          <w:szCs w:val="21"/>
          <w:kern w:val="2"/>
          <w:lang w:val="en-US" w:eastAsia="zh-CN" w:bidi="ar-SA"/>
          <w:b w:val="0"/>
          <w:i w:val="0"/>
          <w:sz w:val="24"/>
          <w:spacing w:val="0"/>
          <w:w w:val="100"/>
          <w:rFonts w:ascii="宋体" w:hAnsi="宋体"/>
          <w:caps w:val="0"/>
        </w:rPr>
        <w:t xml:space="preserve">文件是否在实质上响应了</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文件要求进行评审。</w:t>
      </w:r>
    </w:p>
    <w:p>
      <w:pPr>
        <w:pStyle w:val="Normal"/>
        <w:jc w:val="both"/>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4.2若投标文件有下表中所列任何一种情况的，则视为未能在实质上响应</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文件，属重大偏差，将被否决。</w:t>
      </w:r>
    </w:p>
    <w:p>
      <w:pPr>
        <w:pStyle w:val="Normal"/>
        <w:jc w:val="center"/>
        <w:spacing w:before="0" w:beforeAutospacing="0" w:after="0" w:afterAutospacing="0" w:line="560" w:lineRule="exact"/>
        <w:rPr>
          <w:rStyle w:val="NormalCharacter"/>
          <w:szCs w:val="21"/>
          <w:kern w:val="2"/>
          <w:lang w:val="en-US" w:eastAsia="zh-CN" w:bidi="ar-SA"/>
          <w:b w:val="1"/>
          <w:i w:val="0"/>
          <w:sz w:val="24"/>
          <w:spacing w:val="0"/>
          <w:w w:val="100"/>
          <w:rFonts w:ascii="宋体" w:hAnsi="宋体"/>
          <w:caps w:val="0"/>
        </w:rPr>
        <w:snapToGrid w:val="0"/>
        <w:ind w:firstLine="482" w:firstLineChars="200"/>
        <w:textAlignment w:val="baseline"/>
      </w:pPr>
      <w:r>
        <w:rPr>
          <w:b w:val="1"/>
          <w:i w:val="0"/>
          <w:sz w:val="24"/>
          <w:spacing w:val="0"/>
          <w:w w:val="100"/>
          <w:rFonts w:ascii="宋体" w:hAnsi="宋体"/>
          <w:caps w:val="0"/>
        </w:rPr>
        <w:t/>
      </w:r>
    </w:p>
    <w:p>
      <w:pPr>
        <w:pStyle w:val="Normal"/>
        <w:jc w:val="center"/>
        <w:spacing w:before="0" w:beforeAutospacing="0" w:after="0" w:afterAutospacing="0" w:line="560" w:lineRule="exact"/>
        <w:rPr>
          <w:rStyle w:val="NormalCharacter"/>
          <w:szCs w:val="21"/>
          <w:kern w:val="2"/>
          <w:lang w:val="en-US" w:eastAsia="zh-CN" w:bidi="ar-SA"/>
          <w:b w:val="1"/>
          <w:i w:val="0"/>
          <w:sz w:val="24"/>
          <w:spacing w:val="0"/>
          <w:w w:val="100"/>
          <w:rFonts w:ascii="宋体" w:hAnsi="宋体"/>
          <w:caps w:val="0"/>
        </w:rPr>
        <w:snapToGrid w:val="0"/>
        <w:ind w:firstLine="482" w:firstLineChars="200"/>
        <w:textAlignment w:val="baseline"/>
      </w:pPr>
      <w:r>
        <w:rPr>
          <w:rStyle w:val="NormalCharacter"/>
          <w:szCs w:val="21"/>
          <w:kern w:val="2"/>
          <w:lang w:val="en-US" w:eastAsia="zh-CN" w:bidi="ar-SA"/>
          <w:b w:val="1"/>
          <w:i w:val="0"/>
          <w:sz w:val="24"/>
          <w:spacing w:val="0"/>
          <w:w w:val="100"/>
          <w:rFonts w:ascii="宋体" w:hAnsi="宋体"/>
          <w:caps w:val="0"/>
        </w:rPr>
        <w:t xml:space="preserve">详细审查合格条件</w:t>
      </w:r>
    </w:p>
    <w:tbl>
      <w:tblPr>
        <w:tblW w:type="dxa" w:w="9348"/>
        <w:tblLook w:val="ffff"/>
        <w:tblInd w:w="2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1007"/>
        <w:gridCol w:w="2149"/>
        <w:gridCol w:w="4783"/>
        <w:gridCol w:w="1409"/>
      </w:tblGrid>
      <w:tr>
        <w:trPr>
          <w:trHeight w:val="551" w:hRule="atLeast"/>
          <w:cantSpli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序号</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审查内容</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合格条件</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是否符合</w:t>
            </w:r>
          </w:p>
        </w:tc>
      </w:tr>
      <w:tr>
        <w:trPr>
          <w:trHeight w:val="61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1</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授权委托书</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Times New Roman" w:eastAsia="宋体" w:hAnsi="Times New Roman"/>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Times New Roman" w:eastAsia="宋体" w:hAnsi="Times New Roman"/>
                <w:caps w:val="0"/>
              </w:rPr>
              <w:snapToGrid w:val="0"/>
              <w:ind w:firstLine="480" w:firstLineChars="200"/>
              <w:textAlignment w:val="baseline"/>
            </w:pPr>
            <w:r>
              <w:rPr>
                <w:b w:val="0"/>
                <w:i w:val="0"/>
                <w:sz w:val="24"/>
                <w:spacing w:val="0"/>
                <w:w w:val="100"/>
                <w:rFonts w:ascii="Times New Roman" w:eastAsia="宋体" w:hAnsi="Times New Roman"/>
                <w:caps w:val="0"/>
              </w:rPr>
              <w:t/>
            </w: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2</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法定代表人身份证复印件</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3</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代理人身份证复印件</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4</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投标文件格式</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5</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营业执照</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文件要求，并在有效期内</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6</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资质证书（如需）</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文件要求，并在有效期内</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7</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服务方案</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符合</w:t>
            </w:r>
            <w:r>
              <w:rPr>
                <w:rStyle w:val="NormalCharacter"/>
                <w:szCs w:val="21"/>
                <w:kern w:val="2"/>
                <w:lang w:val="en-US" w:eastAsia="zh-CN" w:bidi="ar-SA"/>
                <w:b w:val="0"/>
                <w:i w:val="0"/>
                <w:sz w:val="24"/>
                <w:spacing w:val="0"/>
                <w:w w:val="100"/>
                <w:rFonts w:ascii="宋体" w:hAnsi="宋体"/>
                <w:caps w:val="0"/>
              </w:rPr>
              <w:t xml:space="preserve">谈判</w:t>
            </w:r>
            <w:r>
              <w:rPr>
                <w:rStyle w:val="NormalCharacter"/>
                <w:szCs w:val="21"/>
                <w:kern w:val="2"/>
                <w:lang w:val="en-US" w:eastAsia="zh-CN" w:bidi="ar-SA"/>
                <w:b w:val="0"/>
                <w:i w:val="0"/>
                <w:sz w:val="24"/>
                <w:spacing w:val="0"/>
                <w:w w:val="100"/>
                <w:rFonts w:ascii="宋体" w:hAnsi="宋体"/>
                <w:caps w:val="0"/>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r>
        <w:trPr>
          <w:trHeight w:val="61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结论</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2"/>
                <w:lang w:val="en-US" w:eastAsia="zh-CN" w:bidi="ar-SA"/>
                <w:b w:val="0"/>
                <w:i w:val="0"/>
                <w:sz w:val="24"/>
                <w:spacing w:val="0"/>
                <w:w w:val="100"/>
                <w:rFonts w:ascii="宋体" w:hAnsi="宋体"/>
                <w:caps w:val="0"/>
              </w:rPr>
              <w:t xml:space="preserve">以上条件必须全部通过</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560" w:lineRule="exact"/>
              <w:rPr>
                <w:rStyle w:val="NormalCharacter"/>
                <w:szCs w:val="21"/>
                <w:kern w:val="2"/>
                <w:lang w:val="en-US" w:eastAsia="zh-CN" w:bidi="ar-SA"/>
                <w:b w:val="0"/>
                <w:i w:val="0"/>
                <w:sz w:val="24"/>
                <w:spacing w:val="0"/>
                <w:w w:val="100"/>
                <w:rFonts w:ascii="宋体" w:hAnsi="宋体"/>
                <w:caps w:val="0"/>
              </w:rPr>
              <w:snapToGrid w:val="0"/>
              <w:ind w:firstLine="480" w:firstLineChars="200"/>
              <w:textAlignment w:val="baseline"/>
            </w:pPr>
            <w:r>
              <w:rPr>
                <w:b w:val="0"/>
                <w:i w:val="0"/>
                <w:sz w:val="24"/>
                <w:spacing w:val="0"/>
                <w:w w:val="100"/>
                <w:rFonts w:ascii="宋体" w:hAnsi="宋体"/>
                <w:caps w:val="0"/>
              </w:rPr>
              <w:t/>
            </w:r>
          </w:p>
        </w:tc>
      </w:tr>
    </w:tbl>
    <w:p>
      <w:pPr>
        <w:pStyle w:val="Normal"/>
        <w:jc w:val="both"/>
        <w:spacing w:before="0" w:beforeAutospacing="0" w:after="0" w:afterAutospacing="0" w:line="560" w:lineRule="exact"/>
        <w:rPr>
          <w:rStyle w:val="NormalCharacter"/>
          <w:szCs w:val="28"/>
          <w:bCs/>
          <w:kern w:val="2"/>
          <w:lang w:val="en-US" w:eastAsia="zh-CN" w:bidi="ar-SA"/>
          <w:b w:val="1"/>
          <w:i w:val="0"/>
          <w:sz w:val="28"/>
          <w:spacing w:val="0"/>
          <w:w w:val="100"/>
          <w:rFonts w:ascii="仿宋_GB2312" w:cs="Times New Roman" w:eastAsia="仿宋_GB2312"/>
          <w:caps w:val="0"/>
        </w:rPr>
        <w:snapToGrid w:val="0"/>
        <w:ind w:firstLine="562" w:firstLineChars="200"/>
        <w:textAlignment w:val="baseline"/>
        <w:framePr/>
      </w:pPr>
      <w:r>
        <w:rPr>
          <w:b w:val="1"/>
          <w:i w:val="0"/>
          <w:sz w:val="28"/>
          <w:spacing w:val="0"/>
          <w:w w:val="100"/>
          <w:rFonts w:ascii="仿宋_GB2312" w:cs="Times New Roman" w:eastAsia="仿宋_GB2312"/>
          <w:caps w:val="0"/>
        </w:rPr>
        <w:t/>
      </w:r>
    </w:p>
    <w:p>
      <w:pPr>
        <w:pStyle w:val="Normal"/>
        <w:jc w:val="both"/>
        <w:numPr>
          <w:ilvl w:val="0"/>
          <w:numId w:val="6"/>
        </w:numPr>
        <w:spacing w:before="0" w:beforeAutospacing="0" w:after="0" w:afterAutospacing="0" w:line="560" w:lineRule="exact"/>
        <w:rPr>
          <w:rStyle w:val="NormalCharacter"/>
          <w:szCs w:val="28"/>
          <w:bCs/>
          <w:kern w:val="2"/>
          <w:lang w:val="en-US" w:eastAsia="zh-CN" w:bidi="ar-SA"/>
          <w:b w:val="1"/>
          <w:i w:val="0"/>
          <w:sz w:val="28"/>
          <w:spacing w:val="0"/>
          <w:w w:val="100"/>
          <w:rFonts w:ascii="仿宋_GB2312" w:cs="Times New Roman" w:eastAsia="仿宋_GB2312"/>
          <w:caps w:val="0"/>
        </w:rPr>
        <w:snapToGrid w:val="0"/>
        <w:ind w:firstLine="562" w:firstLineChars="200"/>
        <w:textAlignment w:val="baseline"/>
        <w:framePr/>
      </w:pPr>
      <w:r>
        <w:rPr>
          <w:rStyle w:val="NormalCharacter"/>
          <w:szCs w:val="28"/>
          <w:bCs/>
          <w:kern w:val="2"/>
          <w:lang w:val="en-US" w:eastAsia="zh-CN" w:bidi="ar-SA"/>
          <w:b w:val="1"/>
          <w:i w:val="0"/>
          <w:sz w:val="28"/>
          <w:spacing w:val="0"/>
          <w:w w:val="100"/>
          <w:rFonts w:ascii="仿宋_GB2312" w:cs="Times New Roman" w:eastAsia="仿宋_GB2312"/>
          <w:caps w:val="0"/>
        </w:rPr>
        <w:t xml:space="preserve">评审结果汇总表</w:t>
      </w:r>
    </w:p>
    <w:p>
      <w:pPr>
        <w:pStyle w:val="Normal"/>
        <w:jc w:val="left"/>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480" w:firstLineChars="200"/>
        <w:textAlignment w:val="baseline"/>
      </w:pPr>
      <w:r>
        <w:rPr>
          <w:rStyle w:val="NormalCharacter"/>
          <w:szCs w:val="21"/>
          <w:kern w:val="2"/>
          <w:lang w:val="en-US" w:eastAsia="zh-CN" w:bidi="ar-SA"/>
          <w:b w:val="0"/>
          <w:i w:val="0"/>
          <w:sz w:val="24"/>
          <w:spacing w:val="0"/>
          <w:w w:val="100"/>
          <w:rFonts w:ascii="宋体" w:hAnsi="宋体"/>
          <w:caps w:val="0"/>
        </w:rPr>
        <w:t xml:space="preserve">完成评审后填写评审结果汇总表，将合格的</w:t>
      </w:r>
      <w:r>
        <w:rPr>
          <w:rStyle w:val="NormalCharacter"/>
          <w:szCs w:val="21"/>
          <w:kern w:val="2"/>
          <w:lang w:val="en-US" w:eastAsia="zh-CN" w:bidi="ar-SA"/>
          <w:b w:val="0"/>
          <w:i w:val="0"/>
          <w:sz w:val="24"/>
          <w:spacing w:val="0"/>
          <w:w w:val="100"/>
          <w:rFonts w:ascii="宋体" w:hAnsi="宋体"/>
          <w:caps w:val="0"/>
        </w:rPr>
        <w:t xml:space="preserve">投标</w:t>
      </w:r>
      <w:r>
        <w:rPr>
          <w:rStyle w:val="NormalCharacter"/>
          <w:szCs w:val="21"/>
          <w:kern w:val="2"/>
          <w:lang w:val="en-US" w:eastAsia="zh-CN" w:bidi="ar-SA"/>
          <w:b w:val="0"/>
          <w:i w:val="0"/>
          <w:sz w:val="24"/>
          <w:spacing w:val="0"/>
          <w:w w:val="100"/>
          <w:rFonts w:ascii="宋体" w:hAnsi="宋体"/>
          <w:caps w:val="0"/>
        </w:rPr>
        <w:t xml:space="preserve">人根据</w:t>
      </w:r>
      <w:r>
        <w:rPr>
          <w:rStyle w:val="NormalCharacter"/>
          <w:szCs w:val="21"/>
          <w:kern w:val="2"/>
          <w:lang w:val="en-US" w:eastAsia="zh-CN" w:bidi="ar-SA"/>
          <w:b w:val="0"/>
          <w:i w:val="0"/>
          <w:sz w:val="24"/>
          <w:spacing w:val="0"/>
          <w:w w:val="100"/>
          <w:rFonts w:ascii="宋体" w:hAnsi="宋体"/>
          <w:caps w:val="0"/>
        </w:rPr>
        <w:t xml:space="preserve">投标</w:t>
      </w:r>
      <w:r>
        <w:rPr>
          <w:rStyle w:val="NormalCharacter"/>
          <w:szCs w:val="21"/>
          <w:kern w:val="2"/>
          <w:lang w:val="en-US" w:eastAsia="zh-CN" w:bidi="ar-SA"/>
          <w:b w:val="0"/>
          <w:i w:val="0"/>
          <w:sz w:val="24"/>
          <w:spacing w:val="0"/>
          <w:w w:val="100"/>
          <w:rFonts w:ascii="宋体" w:hAnsi="宋体"/>
          <w:caps w:val="0"/>
        </w:rPr>
        <w:t xml:space="preserve">报价由低到高进行排名，拟确认排名第一的</w:t>
      </w:r>
      <w:r>
        <w:rPr>
          <w:rStyle w:val="NormalCharacter"/>
          <w:szCs w:val="21"/>
          <w:kern w:val="2"/>
          <w:lang w:val="en-US" w:eastAsia="zh-CN" w:bidi="ar-SA"/>
          <w:b w:val="0"/>
          <w:i w:val="0"/>
          <w:sz w:val="24"/>
          <w:spacing w:val="0"/>
          <w:w w:val="100"/>
          <w:rFonts w:ascii="宋体" w:hAnsi="宋体"/>
          <w:caps w:val="0"/>
        </w:rPr>
        <w:t xml:space="preserve">投标</w:t>
      </w:r>
      <w:r>
        <w:rPr>
          <w:rStyle w:val="NormalCharacter"/>
          <w:szCs w:val="21"/>
          <w:kern w:val="2"/>
          <w:lang w:val="en-US" w:eastAsia="zh-CN" w:bidi="ar-SA"/>
          <w:b w:val="0"/>
          <w:i w:val="0"/>
          <w:sz w:val="24"/>
          <w:spacing w:val="0"/>
          <w:w w:val="100"/>
          <w:rFonts w:ascii="宋体" w:hAnsi="宋体"/>
          <w:caps w:val="0"/>
        </w:rPr>
        <w:t xml:space="preserve">人为中选人。</w:t>
      </w:r>
    </w:p>
    <w:p>
      <w:pPr>
        <w:pStyle w:val="Normal"/>
        <w:jc w:val="both"/>
        <w:spacing w:before="0" w:beforeAutospacing="0" w:after="0" w:afterAutospacing="0" w:line="560" w:lineRule="exact"/>
        <w:rPr>
          <w:rStyle w:val="NormalCharacter"/>
          <w:szCs w:val="21"/>
          <w:kern w:val="2"/>
          <w:lang w:val="en-US" w:eastAsia="zh-CN" w:bidi="ar-SA"/>
          <w:b w:val="0"/>
          <w:i w:val="0"/>
          <w:sz w:val="21"/>
          <w:spacing w:val="0"/>
          <w:w w:val="100"/>
          <w:rFonts w:ascii="宋体" w:hAnsi="宋体"/>
          <w:caps w:val="0"/>
        </w:rPr>
        <w:snapToGrid w:val="0"/>
        <w:ind w:left="240" w:firstLine="1260" w:firstLineChars="600" w:leftChars="100"/>
        <w:textAlignment w:val="baseline"/>
        <w:framePr/>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BodyText"/>
        <w:widowControl/>
        <w:jc w:val="both"/>
        <w:spacing w:before="0" w:beforeAutospacing="0" w:after="0" w:afterAutospacing="0" w:line="240" w:lineRule="atLeas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1"/>
          <w:kern w:val="2"/>
          <w:lang w:val="en-US" w:eastAsia="zh-CN" w:bidi="ar-SA"/>
          <w:b w:val="0"/>
          <w:i w:val="0"/>
          <w:sz w:val="21"/>
          <w:spacing w:val="0"/>
          <w:w w:val="100"/>
          <w:rFonts w:ascii="宋体" w:hAnsi="宋体"/>
          <w:caps w:val="0"/>
        </w:rPr>
        <w:snapToGrid w:val="0"/>
        <w:ind w:firstLine="100" w:firstLineChars="100"/>
        <w:textAlignment w:val="baseline"/>
      </w:pPr>
      <w:r>
        <w:rPr>
          <w:b w:val="0"/>
          <w:i w:val="0"/>
          <w:sz w:val="21"/>
          <w:spacing w:val="0"/>
          <w:w w:val="100"/>
          <w:rFonts w:ascii="宋体" w:hAnsi="宋体"/>
          <w:caps w:val="0"/>
        </w:rPr>
        <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left="0" w:firstLine="100" w:firstLineChars="0" w:leftChars="0"/>
        <w:textAlignment w:val="baseline"/>
      </w:pPr>
      <w:r>
        <w:rPr>
          <w:b w:val="0"/>
          <w:i w:val="0"/>
          <w:sz w:val="24"/>
          <w:spacing w:val="0"/>
          <w:w w:val="100"/>
          <w:rFonts w:ascii="Times New Roman" w:eastAsia="宋体" w:hAnsi="Times New Roman"/>
          <w:caps w:val="0"/>
        </w:rPr>
        <w:t/>
      </w:r>
    </w:p>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仿宋_GB2312" w:eastAsia="仿宋_GB2312"/>
          <w:caps w:val="0"/>
        </w:rPr>
        <w:snapToGrid w:val="0"/>
        <w:ind w:firstLine="100" w:firstLineChars="0"/>
        <w:textAlignment w:val="baseline"/>
      </w:pPr>
      <w:r>
        <w:rPr>
          <w:rStyle w:val="NormalCharacter"/>
          <w:szCs w:val="32"/>
          <w:kern w:val="2"/>
          <w:lang w:val="en-US" w:eastAsia="zh-CN" w:bidi="ar-SA"/>
          <w:b w:val="1"/>
          <w:i w:val="0"/>
          <w:sz w:val="32"/>
          <w:spacing w:val="0"/>
          <w:w w:val="100"/>
          <w:rFonts w:ascii="仿宋_GB2312" w:eastAsia="仿宋_GB2312"/>
          <w:caps w:val="0"/>
        </w:rPr>
        <w:t xml:space="preserve">第六章 </w:t>
      </w:r>
      <w:r>
        <w:rPr>
          <w:rStyle w:val="NormalCharacter"/>
          <w:szCs w:val="32"/>
          <w:kern w:val="2"/>
          <w:lang w:val="en-US" w:eastAsia="zh-CN" w:bidi="ar-SA"/>
          <w:b w:val="1"/>
          <w:i w:val="0"/>
          <w:sz w:val="32"/>
          <w:spacing w:val="0"/>
          <w:w w:val="100"/>
          <w:rFonts w:ascii="仿宋_GB2312" w:eastAsia="仿宋_GB2312"/>
          <w:caps w:val="0"/>
        </w:rPr>
        <w:t xml:space="preserve">谈判</w:t>
      </w:r>
      <w:r>
        <w:rPr>
          <w:rStyle w:val="NormalCharacter"/>
          <w:szCs w:val="32"/>
          <w:kern w:val="2"/>
          <w:lang w:val="en-US" w:eastAsia="zh-CN" w:bidi="ar-SA"/>
          <w:b w:val="1"/>
          <w:i w:val="0"/>
          <w:sz w:val="32"/>
          <w:spacing w:val="0"/>
          <w:w w:val="100"/>
          <w:rFonts w:ascii="仿宋_GB2312" w:eastAsia="仿宋_GB2312"/>
          <w:caps w:val="0"/>
        </w:rPr>
        <w:t xml:space="preserve">文件格式</w:t>
      </w:r>
    </w:p>
    <w:p>
      <w:pPr>
        <w:pStyle w:val="Normal"/>
        <w:jc w:val="both"/>
        <w:spacing w:before="0" w:beforeAutospacing="0" w:after="0" w:afterAutospacing="0" w:lineRule="auto" w:line="360"/>
        <w:rPr>
          <w:rStyle w:val="NormalCharacter"/>
          <w:szCs w:val="32"/>
          <w:kern w:val="2"/>
          <w:lang w:val="en-US" w:eastAsia="zh-CN" w:bidi="ar-SA"/>
          <w:b w:val="1"/>
          <w:i w:val="0"/>
          <w:sz w:val="32"/>
          <w:spacing w:val="0"/>
          <w:w w:val="100"/>
          <w:rFonts w:ascii="仿宋_GB2312" w:eastAsia="仿宋_GB2312"/>
          <w:caps w:val="0"/>
        </w:rPr>
        <w:snapToGrid w:val="0"/>
        <w:ind w:firstLine="100" w:firstLineChars="0"/>
        <w:textAlignment w:val="baseline"/>
      </w:pPr>
      <w:r>
        <w:rPr>
          <w:b w:val="1"/>
          <w:i w:val="0"/>
          <w:sz w:val="32"/>
          <w:spacing w:val="0"/>
          <w:w w:val="100"/>
          <w:rFonts w:ascii="仿宋_GB2312" w:eastAsia="仿宋_GB2312"/>
          <w:caps w:val="0"/>
        </w:rPr>
        <w:t/>
      </w:r>
    </w:p>
    <w:p>
      <w:pPr>
        <w:pStyle w:val="Normal"/>
        <w:jc w:val="right"/>
        <w:spacing w:before="0" w:beforeAutospacing="0" w:after="0" w:afterAutospacing="0" w:line="900" w:lineRule="exact"/>
        <w:rPr>
          <w:rStyle w:val="NormalCharacter"/>
          <w:szCs w:val="48"/>
          <w:bCs/>
          <w:kern w:val="0"/>
          <w:lang w:val="en-US" w:eastAsia="zh-CN" w:bidi="ar-SA"/>
          <w:b w:val="1"/>
          <w:i w:val="0"/>
          <w:color w:val="000000"/>
          <w:sz w:val="48"/>
          <w:spacing w:val="0"/>
          <w:w w:val="100"/>
          <w:rFonts w:ascii="宋体" w:cs="宋体" w:hAnsi="宋体"/>
          <w:caps w:val="0"/>
        </w:rPr>
        <w:snapToGrid w:val="0"/>
        <w:ind w:right="276" w:firstLine="100" w:firstLineChars="0"/>
        <w:textAlignment w:val="baseline"/>
      </w:pPr>
      <w:r>
        <w:rPr>
          <w:rStyle w:val="NormalCharacter"/>
          <w:szCs w:val="48"/>
          <w:bCs/>
          <w:kern w:val="0"/>
          <w:lang w:val="en-US" w:eastAsia="zh-CN" w:bidi="ar-SA"/>
          <w:b w:val="1"/>
          <w:i w:val="0"/>
          <w:color w:val="000000"/>
          <w:sz w:val="48"/>
          <w:spacing w:val="0"/>
          <w:w w:val="100"/>
          <w:rFonts w:ascii="宋体" w:cs="宋体" w:hAnsi="宋体"/>
          <w:caps w:val="0"/>
        </w:rPr>
        <w:t xml:space="preserve">正（副）</w:t>
      </w:r>
      <w:r>
        <w:rPr>
          <w:rStyle w:val="NormalCharacter"/>
          <w:szCs w:val="48"/>
          <w:bCs/>
          <w:kern w:val="0"/>
          <w:lang w:val="en-US" w:eastAsia="zh-CN" w:bidi="ar-SA"/>
          <w:b w:val="1"/>
          <w:i w:val="0"/>
          <w:color w:val="000000"/>
          <w:sz w:val="48"/>
          <w:spacing w:val="0"/>
          <w:w w:val="100"/>
          <w:rFonts w:ascii="宋体" w:cs="宋体" w:hAnsi="宋体"/>
          <w:caps w:val="0"/>
        </w:rPr>
        <w:t xml:space="preserve">本</w:t>
      </w:r>
    </w:p>
    <w:p>
      <w:pPr>
        <w:pStyle w:val="Normal"/>
        <w:jc w:val="right"/>
        <w:spacing w:before="0" w:beforeAutospacing="0" w:after="0" w:afterAutospacing="0" w:line="480" w:lineRule="exact"/>
        <w:rPr>
          <w:rStyle w:val="NormalCharacter"/>
          <w:szCs w:val="48"/>
          <w:bCs/>
          <w:kern w:val="0"/>
          <w:lang w:val="en-US" w:eastAsia="zh-CN" w:bidi="ar-SA"/>
          <w:b w:val="1"/>
          <w:i w:val="0"/>
          <w:color w:val="000000"/>
          <w:sz w:val="48"/>
          <w:spacing w:val="0"/>
          <w:w w:val="100"/>
          <w:rFonts w:ascii="宋体" w:cs="宋体" w:hAnsi="宋体"/>
          <w:caps w:val="0"/>
        </w:rPr>
        <w:snapToGrid w:val="0"/>
        <w:ind w:firstLine="100" w:firstLineChars="0"/>
        <w:textAlignment w:val="baseline"/>
      </w:pPr>
      <w:r>
        <w:rPr>
          <w:b w:val="1"/>
          <w:i w:val="0"/>
          <w:color w:val="000000"/>
          <w:sz w:val="48"/>
          <w:spacing w:val="0"/>
          <w:w w:val="100"/>
          <w:rFonts w:ascii="宋体" w:cs="宋体" w:hAnsi="宋体"/>
          <w:caps w:val="0"/>
        </w:rPr>
        <w:t/>
      </w:r>
    </w:p>
    <w:p>
      <w:pPr>
        <w:pStyle w:val="Normal"/>
        <w:jc w:val="center"/>
        <w:spacing w:before="0" w:beforeAutospacing="0" w:after="0" w:afterAutospacing="0" w:line="720" w:lineRule="exact"/>
        <w:rPr>
          <w:rStyle w:val="NormalCharacter"/>
          <w:szCs w:val="48"/>
          <w:kern w:val="2"/>
          <w:lang w:val="en-US" w:eastAsia="zh-CN" w:bidi="ar-SA"/>
          <w:b w:val="1"/>
          <w:i w:val="0"/>
          <w:u w:val="single"/>
          <w:sz w:val="48"/>
          <w:spacing w:val="0"/>
          <w:w w:val="100"/>
          <w:rFonts w:ascii="黑体" w:eastAsia="黑体" w:hAnsi="黑体"/>
          <w:caps w:val="0"/>
        </w:rPr>
        <w:snapToGrid w:val="0"/>
        <w:ind w:firstLine="100" w:firstLineChars="100"/>
        <w:textAlignment w:val="baseline"/>
      </w:pPr>
      <w:r>
        <w:rPr>
          <w:rStyle w:val="NormalCharacter"/>
          <w:szCs w:val="48"/>
          <w:kern w:val="2"/>
          <w:lang w:val="en-US" w:eastAsia="zh-CN" w:bidi="ar-SA"/>
          <w:b w:val="1"/>
          <w:i w:val="0"/>
          <w:u w:val="single" w:color="000000"/>
          <w:sz w:val="48"/>
          <w:spacing w:val="0"/>
          <w:w w:val="100"/>
          <w:rFonts w:ascii="黑体" w:eastAsia="黑体" w:hAnsi="黑体"/>
          <w:caps w:val="0"/>
        </w:rPr>
        <w:t xml:space="preserve">雅安红色文化传播有限</w:t>
      </w:r>
      <w:r>
        <w:rPr>
          <w:rStyle w:val="NormalCharacter"/>
          <w:szCs w:val="48"/>
          <w:kern w:val="2"/>
          <w:lang w:val="en-US" w:eastAsia="zh-CN" w:bidi="ar-SA"/>
          <w:b w:val="1"/>
          <w:i w:val="0"/>
          <w:u w:val="single" w:color="000000"/>
          <w:sz w:val="48"/>
          <w:spacing w:val="0"/>
          <w:w w:val="100"/>
          <w:rFonts w:ascii="黑体" w:eastAsia="黑体" w:hAnsi="黑体"/>
          <w:caps w:val="0"/>
        </w:rPr>
        <w:t xml:space="preserve">公司</w:t>
      </w:r>
    </w:p>
    <w:p>
      <w:pPr>
        <w:pStyle w:val="Normal"/>
        <w:jc w:val="center"/>
        <w:spacing w:before="0" w:beforeAutospacing="0" w:after="0" w:afterAutospacing="0" w:line="720" w:lineRule="exact"/>
        <w:rPr>
          <w:rStyle w:val="NormalCharacter"/>
          <w:szCs w:val="48"/>
          <w:kern w:val="2"/>
          <w:lang w:val="en-US" w:eastAsia="zh-CN" w:bidi="ar-SA"/>
          <w:b w:val="1"/>
          <w:i w:val="0"/>
          <w:u w:val="single"/>
          <w:sz w:val="48"/>
          <w:spacing w:val="0"/>
          <w:w w:val="100"/>
          <w:rFonts w:ascii="黑体" w:eastAsia="黑体" w:hAnsi="黑体"/>
          <w:caps w:val="0"/>
        </w:rPr>
        <w:snapToGrid w:val="0"/>
        <w:ind w:firstLine="100" w:firstLineChars="100"/>
        <w:textAlignment w:val="baseline"/>
      </w:pPr>
      <w:r>
        <w:rPr>
          <w:rStyle w:val="NormalCharacter"/>
          <w:szCs w:val="48"/>
          <w:kern w:val="2"/>
          <w:lang w:val="en-US" w:eastAsia="zh-CN" w:bidi="ar-SA"/>
          <w:b w:val="1"/>
          <w:i w:val="0"/>
          <w:u w:val="single" w:color="000000"/>
          <w:sz w:val="48"/>
          <w:spacing w:val="0"/>
          <w:w w:val="100"/>
          <w:rFonts w:ascii="黑体" w:eastAsia="黑体" w:hAnsi="黑体"/>
          <w:caps w:val="0"/>
        </w:rPr>
        <w:t xml:space="preserve">WPS+云办公套装软件采购项目</w:t>
      </w:r>
    </w:p>
    <w:p>
      <w:pPr>
        <w:pStyle w:val="BodyText"/>
        <w:widowControl/>
        <w:jc w:val="both"/>
        <w:spacing w:before="0" w:beforeAutospacing="0" w:after="0" w:afterAutospacing="0" w:line="240" w:lineRule="atLeast"/>
        <w:rPr>
          <w:rStyle w:val="NormalCharacter"/>
          <w:szCs w:val="20"/>
          <w:kern w:val="2"/>
          <w:lang w:val="en-US" w:eastAsia="zh-CN" w:bidi="ar-SA"/>
          <w:b w:val="0"/>
          <w:i w:val="0"/>
          <w:sz w:val="30"/>
          <w:spacing w:val="0"/>
          <w:w w:val="100"/>
          <w:rFonts w:ascii="Times New Roman" w:eastAsia="宋体" w:hAnsi="Times New Roman"/>
          <w:caps w:val="0"/>
        </w:rPr>
        <w:snapToGrid w:val="0"/>
        <w:ind w:firstLine="100" w:firstLineChars="100"/>
        <w:textAlignment w:val="baseline"/>
      </w:pPr>
      <w:r>
        <w:rPr>
          <w:b w:val="0"/>
          <w:i w:val="0"/>
          <w:sz w:val="30"/>
          <w:spacing w:val="0"/>
          <w:w w:val="100"/>
          <w:rFonts w:ascii="Times New Roman" w:eastAsia="宋体" w:hAnsi="Times New Roman"/>
          <w:caps w:val="0"/>
        </w:rPr>
        <w:t/>
      </w:r>
    </w:p>
    <w:p>
      <w:pPr>
        <w:pStyle w:val="Normal"/>
        <w:jc w:val="center"/>
        <w:spacing w:before="0" w:beforeAutospacing="0" w:after="0" w:afterAutospacing="0" w:line="720" w:lineRule="exact"/>
        <w:rPr>
          <w:rStyle w:val="NormalCharacter"/>
          <w:szCs w:val="48"/>
          <w:bCs/>
          <w:kern w:val="0"/>
          <w:lang w:val="en-US" w:eastAsia="zh-CN" w:bidi="ar-SA"/>
          <w:b w:val="1"/>
          <w:i w:val="0"/>
          <w:u w:val="single" w:color="000000"/>
          <w:color w:val="000000"/>
          <w:sz w:val="48"/>
          <w:spacing w:val="0"/>
          <w:w w:val="100"/>
          <w:rFonts w:ascii="宋体" w:cs="宋体" w:eastAsia="宋体" w:hAnsi="宋体"/>
          <w:caps w:val="0"/>
        </w:rPr>
        <w:snapToGrid w:val="0"/>
        <w:ind w:firstLine="442" w:firstLineChars="100"/>
        <w:textAlignment w:val="baseline"/>
      </w:pPr>
      <w:r>
        <w:rPr>
          <w:rStyle w:val="NormalCharacter"/>
          <w:szCs w:val="48"/>
          <w:bCs/>
          <w:kern w:val="0"/>
          <w:lang w:val="en-US" w:eastAsia="zh-CN" w:bidi="ar-SA"/>
          <w:b w:val="1"/>
          <w:i w:val="0"/>
          <w:u w:val="single" w:color="000000"/>
          <w:color w:val="000000"/>
          <w:sz w:val="48"/>
          <w:spacing w:val="0"/>
          <w:w w:val="100"/>
          <w:rFonts w:ascii="黑体" w:cs="黑体" w:eastAsia="黑体" w:hAnsi="黑体"/>
          <w:caps w:val="0"/>
        </w:rPr>
        <w:t xml:space="preserve">竞争谈判项目</w:t>
      </w:r>
    </w:p>
    <w:p>
      <w:pPr>
        <w:pStyle w:val="Normal"/>
        <w:jc w:val="both"/>
        <w:spacing w:before="0" w:beforeAutospacing="0" w:after="0" w:afterAutospacing="0" w:line="900" w:lineRule="exact"/>
        <w:rPr>
          <w:rStyle w:val="NormalCharacter"/>
          <w:szCs w:val="52"/>
          <w:kern w:val="2"/>
          <w:lang w:val="en-US" w:eastAsia="zh-CN" w:bidi="ar-SA"/>
          <w:b w:val="0"/>
          <w:i w:val="0"/>
          <w:sz w:val="52"/>
          <w:spacing w:val="0"/>
          <w:w w:val="100"/>
          <w:rFonts w:ascii="仿宋_GB2312" w:eastAsia="仿宋_GB2312"/>
          <w:caps w:val="0"/>
        </w:rPr>
        <w:snapToGrid w:val="0"/>
        <w:ind w:firstLine="1040" w:firstLineChars="200"/>
        <w:textAlignment w:val="baseline"/>
      </w:pPr>
      <w:r>
        <w:rPr>
          <w:b w:val="0"/>
          <w:i w:val="0"/>
          <w:sz w:val="52"/>
          <w:spacing w:val="0"/>
          <w:w w:val="100"/>
          <w:rFonts w:ascii="仿宋_GB2312" w:eastAsia="仿宋_GB2312"/>
          <w:caps w:val="0"/>
        </w:rPr>
        <w:t/>
      </w:r>
    </w:p>
    <w:p>
      <w:pPr>
        <w:pStyle w:val="Normal"/>
        <w:jc w:val="both"/>
        <w:spacing w:before="0" w:beforeAutospacing="0" w:after="0" w:afterAutospacing="0" w:line="900" w:lineRule="exact"/>
        <w:rPr>
          <w:rStyle w:val="NormalCharacter"/>
          <w:szCs w:val="52"/>
          <w:kern w:val="2"/>
          <w:lang w:val="en-US" w:eastAsia="zh-CN" w:bidi="ar-SA"/>
          <w:b w:val="0"/>
          <w:i w:val="0"/>
          <w:sz w:val="52"/>
          <w:spacing w:val="0"/>
          <w:w w:val="100"/>
          <w:rFonts w:ascii="仿宋_GB2312" w:eastAsia="仿宋_GB2312"/>
          <w:caps w:val="0"/>
        </w:rPr>
        <w:snapToGrid w:val="0"/>
        <w:ind w:firstLine="1040" w:firstLineChars="2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900" w:lineRule="exact"/>
        <w:rPr>
          <w:rStyle w:val="NormalCharacter"/>
          <w:szCs w:val="84"/>
          <w:kern w:val="2"/>
          <w:lang w:val="en-US" w:eastAsia="zh-CN" w:bidi="ar-SA"/>
          <w:b w:val="0"/>
          <w:i w:val="0"/>
          <w:sz w:val="84"/>
          <w:spacing w:val="0"/>
          <w:w w:val="100"/>
          <w:rFonts w:ascii="仿宋_GB2312" w:eastAsia="仿宋_GB2312"/>
          <w:caps w:val="0"/>
        </w:rPr>
        <w:snapToGrid w:val="0"/>
        <w:ind w:firstLine="100" w:firstLineChars="0"/>
        <w:textAlignment w:val="baseline"/>
      </w:pPr>
      <w:r>
        <w:rPr>
          <w:rStyle w:val="NormalCharacter"/>
          <w:szCs w:val="84"/>
          <w:kern w:val="2"/>
          <w:lang w:val="en-US" w:eastAsia="zh-CN" w:bidi="ar-SA"/>
          <w:b w:val="0"/>
          <w:i w:val="0"/>
          <w:sz w:val="84"/>
          <w:spacing w:val="0"/>
          <w:w w:val="100"/>
          <w:rFonts w:ascii="微软雅黑" w:eastAsia="微软雅黑" w:hAnsi="微软雅黑"/>
          <w:caps w:val="0"/>
        </w:rPr>
        <w:t xml:space="preserve">投</w:t>
      </w:r>
      <w:r>
        <w:rPr>
          <w:rStyle w:val="NormalCharacter"/>
          <w:szCs w:val="84"/>
          <w:kern w:val="2"/>
          <w:lang w:val="en-US" w:eastAsia="zh-CN" w:bidi="ar-SA"/>
          <w:b w:val="0"/>
          <w:i w:val="0"/>
          <w:sz w:val="84"/>
          <w:spacing w:val="0"/>
          <w:w w:val="100"/>
          <w:rFonts w:ascii="微软雅黑" w:eastAsia="微软雅黑" w:hAnsi="微软雅黑"/>
          <w:caps w:val="0"/>
        </w:rPr>
        <w:t xml:space="preserve"> </w:t>
      </w:r>
      <w:r>
        <w:rPr>
          <w:rStyle w:val="NormalCharacter"/>
          <w:szCs w:val="84"/>
          <w:kern w:val="2"/>
          <w:lang w:val="en-US" w:eastAsia="zh-CN" w:bidi="ar-SA"/>
          <w:b w:val="0"/>
          <w:i w:val="0"/>
          <w:sz w:val="84"/>
          <w:spacing w:val="0"/>
          <w:w w:val="100"/>
          <w:rFonts w:ascii="微软雅黑" w:eastAsia="微软雅黑" w:hAnsi="微软雅黑"/>
          <w:caps w:val="0"/>
        </w:rPr>
        <w:t xml:space="preserve">标</w:t>
      </w:r>
      <w:r>
        <w:rPr>
          <w:rStyle w:val="NormalCharacter"/>
          <w:szCs w:val="84"/>
          <w:kern w:val="2"/>
          <w:lang w:val="en-US" w:eastAsia="zh-CN" w:bidi="ar-SA"/>
          <w:b w:val="0"/>
          <w:i w:val="0"/>
          <w:sz w:val="84"/>
          <w:spacing w:val="0"/>
          <w:w w:val="100"/>
          <w:rFonts w:ascii="微软雅黑" w:eastAsia="微软雅黑" w:hAnsi="微软雅黑"/>
          <w:caps w:val="0"/>
        </w:rPr>
        <w:t xml:space="preserve"> 文 件</w:t>
      </w:r>
    </w:p>
    <w:p>
      <w:pPr>
        <w:pStyle w:val="Normal"/>
        <w:jc w:val="center"/>
        <w:spacing w:before="0" w:beforeAutospacing="0" w:after="0" w:afterAutospacing="0" w:line="560" w:lineRule="exact"/>
        <w:rPr>
          <w:rStyle w:val="NormalCharacter"/>
          <w:szCs w:val="52"/>
          <w:kern w:val="2"/>
          <w:lang w:val="en-US" w:eastAsia="zh-CN" w:bidi="ar-SA"/>
          <w:b w:val="0"/>
          <w:i w:val="0"/>
          <w:sz w:val="52"/>
          <w:spacing w:val="0"/>
          <w:w w:val="100"/>
          <w:rFonts w:ascii="仿宋_GB2312" w:eastAsia="仿宋_GB2312"/>
          <w:caps w:val="0"/>
        </w:rPr>
        <w:snapToGrid w:val="0"/>
        <w:ind w:firstLine="1040" w:firstLineChars="2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560" w:lineRule="exact"/>
        <w:rPr>
          <w:rStyle w:val="NormalCharacter"/>
          <w:szCs w:val="52"/>
          <w:kern w:val="2"/>
          <w:lang w:val="en-US" w:eastAsia="zh-CN" w:bidi="ar-SA"/>
          <w:b w:val="0"/>
          <w:i w:val="0"/>
          <w:sz w:val="52"/>
          <w:spacing w:val="0"/>
          <w:w w:val="100"/>
          <w:rFonts w:ascii="仿宋_GB2312" w:eastAsia="仿宋_GB2312"/>
          <w:caps w:val="0"/>
        </w:rPr>
        <w:snapToGrid w:val="0"/>
        <w:ind w:firstLine="1040" w:firstLineChars="2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560" w:lineRule="exact"/>
        <w:rPr>
          <w:rStyle w:val="NormalCharacter"/>
          <w:szCs w:val="52"/>
          <w:kern w:val="2"/>
          <w:lang w:val="en-US" w:eastAsia="zh-CN" w:bidi="ar-SA"/>
          <w:b w:val="0"/>
          <w:i w:val="0"/>
          <w:sz w:val="52"/>
          <w:spacing w:val="0"/>
          <w:w w:val="100"/>
          <w:rFonts w:ascii="仿宋_GB2312" w:eastAsia="仿宋_GB2312"/>
          <w:caps w:val="0"/>
        </w:rPr>
        <w:snapToGrid w:val="0"/>
        <w:ind w:firstLine="1040" w:firstLineChars="200"/>
        <w:textAlignment w:val="baseline"/>
      </w:pPr>
      <w:r>
        <w:rPr>
          <w:b w:val="0"/>
          <w:i w:val="0"/>
          <w:sz w:val="52"/>
          <w:spacing w:val="0"/>
          <w:w w:val="100"/>
          <w:rFonts w:ascii="仿宋_GB2312" w:eastAsia="仿宋_GB2312"/>
          <w:caps w:val="0"/>
        </w:rPr>
        <w:t/>
      </w:r>
    </w:p>
    <w:p>
      <w:pPr>
        <w:pStyle w:val="Normal"/>
        <w:jc w:val="center"/>
        <w:spacing w:before="0" w:beforeAutospacing="0" w:after="0" w:afterAutospacing="0" w:line="560" w:lineRule="exact"/>
        <w:rPr>
          <w:rStyle w:val="NormalCharacter"/>
          <w:szCs w:val="52"/>
          <w:kern w:val="2"/>
          <w:lang w:val="en-US" w:eastAsia="zh-CN" w:bidi="ar-SA"/>
          <w:b w:val="0"/>
          <w:i w:val="0"/>
          <w:sz w:val="52"/>
          <w:spacing w:val="0"/>
          <w:w w:val="100"/>
          <w:rFonts w:ascii="仿宋_GB2312" w:eastAsia="仿宋_GB2312"/>
          <w:caps w:val="0"/>
        </w:rPr>
        <w:snapToGrid w:val="0"/>
        <w:ind w:firstLine="1040" w:firstLineChars="200"/>
        <w:textAlignment w:val="baseline"/>
      </w:pPr>
      <w:r>
        <w:rPr>
          <w:b w:val="0"/>
          <w:i w:val="0"/>
          <w:sz w:val="52"/>
          <w:spacing w:val="0"/>
          <w:w w:val="100"/>
          <w:rFonts w:ascii="仿宋_GB2312" w:eastAsia="仿宋_GB2312"/>
          <w:caps w:val="0"/>
        </w:rPr>
        <w:t/>
      </w:r>
    </w:p>
    <w:p>
      <w:pPr>
        <w:pStyle w:val="Normal"/>
        <w:jc w:val="both"/>
        <w:spacing w:before="0" w:beforeAutospacing="0" w:after="0" w:afterAutospacing="0" w:line="560" w:lineRule="exact"/>
        <w:rPr>
          <w:rStyle w:val="NormalCharacter"/>
          <w:szCs w:val="28"/>
          <w:kern w:val="2"/>
          <w:lang w:val="en-US" w:eastAsia="zh-CN" w:bidi="ar-SA"/>
          <w:b w:val="0"/>
          <w:i w:val="0"/>
          <w:sz w:val="28"/>
          <w:spacing w:val="0"/>
          <w:w w:val="100"/>
          <w:rFonts w:ascii="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hAnsi="宋体"/>
          <w:caps w:val="0"/>
        </w:rPr>
        <w:t xml:space="preserve">投标</w:t>
      </w:r>
      <w:r>
        <w:rPr>
          <w:rStyle w:val="NormalCharacter"/>
          <w:szCs w:val="28"/>
          <w:kern w:val="2"/>
          <w:lang w:val="en-US" w:eastAsia="zh-CN" w:bidi="ar-SA"/>
          <w:b w:val="0"/>
          <w:i w:val="0"/>
          <w:sz w:val="28"/>
          <w:spacing w:val="0"/>
          <w:w w:val="100"/>
          <w:rFonts w:ascii="宋体" w:hAnsi="宋体"/>
          <w:caps w:val="0"/>
        </w:rPr>
        <w:t xml:space="preserve">人：</w:t>
      </w:r>
      <w:r>
        <w:rPr>
          <w:rStyle w:val="NormalCharacter"/>
          <w:szCs w:val="28"/>
          <w:kern w:val="2"/>
          <w:lang w:val="en-US" w:eastAsia="zh-CN" w:bidi="ar-SA"/>
          <w:b w:val="0"/>
          <w:i w:val="0"/>
          <w:u w:val="single" w:color="000000"/>
          <w:sz w:val="28"/>
          <w:spacing w:val="0"/>
          <w:w w:val="100"/>
          <w:rFonts w:ascii="宋体" w:hAnsi="宋体"/>
          <w:caps w:val="0"/>
        </w:rPr>
        <w:t xml:space="preserve">                               </w:t>
      </w:r>
      <w:r>
        <w:rPr>
          <w:rStyle w:val="NormalCharacter"/>
          <w:szCs w:val="28"/>
          <w:kern w:val="2"/>
          <w:lang w:val="en-US" w:eastAsia="zh-CN" w:bidi="ar-SA"/>
          <w:b w:val="0"/>
          <w:i w:val="0"/>
          <w:sz w:val="28"/>
          <w:spacing w:val="0"/>
          <w:w w:val="100"/>
          <w:rFonts w:ascii="宋体" w:hAnsi="宋体"/>
          <w:caps w:val="0"/>
        </w:rPr>
        <w:t xml:space="preserve">（盖章）</w:t>
      </w:r>
    </w:p>
    <w:p>
      <w:pPr>
        <w:pStyle w:val="Normal"/>
        <w:jc w:val="both"/>
        <w:spacing w:before="0" w:beforeAutospacing="0" w:after="0" w:afterAutospacing="0" w:line="560" w:lineRule="exact"/>
        <w:rPr>
          <w:rStyle w:val="NormalCharacter"/>
          <w:szCs w:val="28"/>
          <w:kern w:val="2"/>
          <w:lang w:val="en-US" w:eastAsia="zh-CN" w:bidi="ar-SA"/>
          <w:b w:val="0"/>
          <w:i w:val="0"/>
          <w:sz w:val="28"/>
          <w:spacing w:val="0"/>
          <w:w w:val="100"/>
          <w:rFonts w:ascii="宋体" w:hAnsi="宋体"/>
          <w:caps w:val="0"/>
        </w:rPr>
        <w:snapToGrid w:val="0"/>
        <w:ind w:firstLine="560" w:firstLineChars="200"/>
        <w:textAlignment w:val="baseline"/>
      </w:pPr>
      <w:r>
        <w:rPr>
          <w:b w:val="0"/>
          <w:i w:val="0"/>
          <w:sz w:val="28"/>
          <w:spacing w:val="0"/>
          <w:w w:val="100"/>
          <w:rFonts w:ascii="宋体" w:hAnsi="宋体"/>
          <w:caps w:val="0"/>
        </w:rPr>
        <w:t/>
      </w:r>
    </w:p>
    <w:p>
      <w:pPr>
        <w:pStyle w:val="Normal"/>
        <w:jc w:val="both"/>
        <w:spacing w:before="0" w:beforeAutospacing="0" w:after="0" w:afterAutospacing="0" w:line="560" w:lineRule="exact"/>
        <w:rPr>
          <w:rStyle w:val="NormalCharacter"/>
          <w:szCs w:val="28"/>
          <w:kern w:val="2"/>
          <w:lang w:val="en-US" w:eastAsia="zh-CN" w:bidi="ar-SA"/>
          <w:b w:val="0"/>
          <w:i w:val="0"/>
          <w:sz w:val="28"/>
          <w:spacing w:val="0"/>
          <w:w w:val="100"/>
          <w:rFonts w:ascii="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hAnsi="宋体"/>
          <w:caps w:val="0"/>
        </w:rPr>
        <w:t xml:space="preserve">法定代表人</w:t>
      </w:r>
    </w:p>
    <w:p>
      <w:pPr>
        <w:pStyle w:val="Normal"/>
        <w:jc w:val="both"/>
        <w:spacing w:before="0" w:beforeAutospacing="0" w:after="0" w:afterAutospacing="0" w:line="560" w:lineRule="exact"/>
        <w:rPr>
          <w:rStyle w:val="NormalCharacter"/>
          <w:szCs w:val="28"/>
          <w:kern w:val="2"/>
          <w:lang w:val="en-US" w:eastAsia="zh-CN" w:bidi="ar-SA"/>
          <w:b w:val="0"/>
          <w:i w:val="0"/>
          <w:u w:val="single"/>
          <w:sz w:val="28"/>
          <w:spacing w:val="0"/>
          <w:w w:val="100"/>
          <w:rFonts w:ascii="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hAnsi="宋体"/>
          <w:caps w:val="0"/>
        </w:rPr>
        <w:t xml:space="preserve">或其授权代理人：</w:t>
      </w:r>
      <w:r>
        <w:rPr>
          <w:rStyle w:val="NormalCharacter"/>
          <w:szCs w:val="28"/>
          <w:kern w:val="2"/>
          <w:lang w:val="en-US" w:eastAsia="zh-CN" w:bidi="ar-SA"/>
          <w:b w:val="0"/>
          <w:i w:val="0"/>
          <w:u w:val="single" w:color="000000"/>
          <w:sz w:val="28"/>
          <w:spacing w:val="0"/>
          <w:w w:val="100"/>
          <w:rFonts w:ascii="宋体" w:hAnsi="宋体"/>
          <w:caps w:val="0"/>
        </w:rPr>
        <w:t xml:space="preserve">                        </w:t>
      </w:r>
      <w:r>
        <w:rPr>
          <w:rStyle w:val="NormalCharacter"/>
          <w:szCs w:val="28"/>
          <w:kern w:val="2"/>
          <w:lang w:val="en-US" w:eastAsia="zh-CN" w:bidi="ar-SA"/>
          <w:b w:val="0"/>
          <w:i w:val="0"/>
          <w:sz w:val="28"/>
          <w:spacing w:val="0"/>
          <w:w w:val="100"/>
          <w:rFonts w:ascii="宋体" w:hAnsi="宋体"/>
          <w:caps w:val="0"/>
        </w:rPr>
        <w:t xml:space="preserve">(签字或盖章)</w:t>
      </w:r>
    </w:p>
    <w:p>
      <w:pPr>
        <w:pStyle w:val="Normal"/>
        <w:jc w:val="both"/>
        <w:spacing w:before="0" w:beforeAutospacing="0" w:after="0" w:afterAutospacing="0" w:line="560" w:lineRule="exact"/>
        <w:rPr>
          <w:rStyle w:val="NormalCharacter"/>
          <w:szCs w:val="28"/>
          <w:kern w:val="2"/>
          <w:lang w:val="en-US" w:eastAsia="zh-CN" w:bidi="ar-SA"/>
          <w:b w:val="0"/>
          <w:i w:val="0"/>
          <w:u w:val="single"/>
          <w:sz w:val="28"/>
          <w:spacing w:val="0"/>
          <w:w w:val="100"/>
          <w:rFonts w:ascii="宋体" w:hAnsi="宋体"/>
          <w:caps w:val="0"/>
        </w:rPr>
        <w:snapToGrid w:val="0"/>
        <w:ind w:firstLine="560" w:firstLineChars="200"/>
        <w:textAlignment w:val="baseline"/>
      </w:pPr>
      <w:r>
        <w:rPr>
          <w:b w:val="0"/>
          <w:i w:val="0"/>
          <w:u w:val="single" w:color="000000"/>
          <w:sz w:val="28"/>
          <w:spacing w:val="0"/>
          <w:w w:val="100"/>
          <w:rFonts w:ascii="宋体" w:hAnsi="宋体"/>
          <w:caps w:val="0"/>
        </w:rPr>
        <w:t/>
      </w:r>
    </w:p>
    <w:p>
      <w:pPr>
        <w:pStyle w:val="Normal"/>
        <w:jc w:val="both"/>
        <w:spacing w:before="0" w:beforeAutospacing="0" w:after="0" w:afterAutospacing="0" w:line="560" w:lineRule="exact"/>
        <w:rPr>
          <w:rStyle w:val="NormalCharacter"/>
          <w:szCs w:val="28"/>
          <w:kern w:val="2"/>
          <w:lang w:val="en-US" w:eastAsia="zh-CN" w:bidi="ar-SA"/>
          <w:b w:val="0"/>
          <w:i w:val="0"/>
          <w:sz w:val="28"/>
          <w:spacing w:val="0"/>
          <w:w w:val="100"/>
          <w:rFonts w:ascii="宋体" w:hAnsi="宋体"/>
          <w:caps w:val="0"/>
        </w:rPr>
        <w:snapToGrid w:val="0"/>
        <w:ind w:firstLine="560" w:firstLineChars="200"/>
        <w:textAlignment w:val="baseline"/>
      </w:pPr>
      <w:r>
        <w:rPr>
          <w:rStyle w:val="NormalCharacter"/>
          <w:szCs w:val="28"/>
          <w:kern w:val="2"/>
          <w:lang w:val="en-US" w:eastAsia="zh-CN" w:bidi="ar-SA"/>
          <w:b w:val="0"/>
          <w:i w:val="0"/>
          <w:sz w:val="28"/>
          <w:spacing w:val="0"/>
          <w:w w:val="100"/>
          <w:rFonts w:ascii="宋体" w:hAnsi="宋体"/>
          <w:caps w:val="0"/>
        </w:rPr>
        <w:t xml:space="preserve">                         </w:t>
      </w:r>
      <w:r>
        <w:rPr>
          <w:rStyle w:val="NormalCharacter"/>
          <w:szCs w:val="28"/>
          <w:kern w:val="2"/>
          <w:lang w:val="en-US" w:eastAsia="zh-CN" w:bidi="ar-SA"/>
          <w:b w:val="0"/>
          <w:i w:val="0"/>
          <w:u w:val="single" w:color="000000"/>
          <w:sz w:val="28"/>
          <w:spacing w:val="0"/>
          <w:w w:val="100"/>
          <w:rFonts w:ascii="宋体" w:hAnsi="宋体"/>
          <w:caps w:val="0"/>
        </w:rPr>
        <w:t xml:space="preserve">    </w:t>
      </w:r>
      <w:r>
        <w:rPr>
          <w:rStyle w:val="NormalCharacter"/>
          <w:szCs w:val="28"/>
          <w:kern w:val="2"/>
          <w:lang w:val="en-US" w:eastAsia="zh-CN" w:bidi="ar-SA"/>
          <w:b w:val="0"/>
          <w:i w:val="0"/>
          <w:sz w:val="28"/>
          <w:spacing w:val="0"/>
          <w:w w:val="100"/>
          <w:rFonts w:ascii="宋体" w:hAnsi="宋体"/>
          <w:caps w:val="0"/>
        </w:rPr>
        <w:t xml:space="preserve">年</w:t>
      </w:r>
      <w:r>
        <w:rPr>
          <w:rStyle w:val="NormalCharacter"/>
          <w:szCs w:val="28"/>
          <w:kern w:val="2"/>
          <w:lang w:val="en-US" w:eastAsia="zh-CN" w:bidi="ar-SA"/>
          <w:b w:val="0"/>
          <w:i w:val="0"/>
          <w:u w:val="single" w:color="000000"/>
          <w:sz w:val="28"/>
          <w:spacing w:val="0"/>
          <w:w w:val="100"/>
          <w:rFonts w:ascii="宋体" w:hAnsi="宋体"/>
          <w:caps w:val="0"/>
        </w:rPr>
        <w:t xml:space="preserve">   </w:t>
      </w:r>
      <w:r>
        <w:rPr>
          <w:rStyle w:val="NormalCharacter"/>
          <w:szCs w:val="28"/>
          <w:kern w:val="2"/>
          <w:lang w:val="en-US" w:eastAsia="zh-CN" w:bidi="ar-SA"/>
          <w:b w:val="0"/>
          <w:i w:val="0"/>
          <w:sz w:val="28"/>
          <w:spacing w:val="0"/>
          <w:w w:val="100"/>
          <w:rFonts w:ascii="宋体" w:hAnsi="宋体"/>
          <w:caps w:val="0"/>
        </w:rPr>
        <w:t xml:space="preserve">月</w:t>
      </w:r>
      <w:r>
        <w:rPr>
          <w:rStyle w:val="NormalCharacter"/>
          <w:szCs w:val="28"/>
          <w:kern w:val="2"/>
          <w:lang w:val="en-US" w:eastAsia="zh-CN" w:bidi="ar-SA"/>
          <w:b w:val="0"/>
          <w:i w:val="0"/>
          <w:u w:val="single" w:color="000000"/>
          <w:sz w:val="28"/>
          <w:spacing w:val="0"/>
          <w:w w:val="100"/>
          <w:rFonts w:ascii="宋体" w:hAnsi="宋体"/>
          <w:caps w:val="0"/>
        </w:rPr>
        <w:t xml:space="preserve">   </w:t>
      </w:r>
      <w:r>
        <w:rPr>
          <w:rStyle w:val="NormalCharacter"/>
          <w:szCs w:val="28"/>
          <w:kern w:val="2"/>
          <w:lang w:val="en-US" w:eastAsia="zh-CN" w:bidi="ar-SA"/>
          <w:b w:val="0"/>
          <w:i w:val="0"/>
          <w:sz w:val="28"/>
          <w:spacing w:val="0"/>
          <w:w w:val="100"/>
          <w:rFonts w:ascii="宋体" w:hAnsi="宋体"/>
          <w:caps w:val="0"/>
        </w:rPr>
        <w:t xml:space="preserve">日</w:t>
      </w:r>
    </w:p>
    <w:p>
      <w:pPr>
        <w:pStyle w:val="Normal"/>
        <w:jc w:val="center"/>
        <w:spacing w:before="0" w:beforeAutospacing="0" w:after="0" w:afterAutospacing="0" w:line="560" w:lineRule="exact"/>
        <w:rPr>
          <w:rStyle w:val="NormalCharacter"/>
          <w:szCs w:val="32"/>
          <w:kern w:val="0"/>
          <w:lang w:val="en-US" w:eastAsia="zh-CN" w:bidi="ar-SA"/>
          <w:b w:val="1"/>
          <w:i w:val="0"/>
          <w:sz w:val="32"/>
          <w:spacing w:val="0"/>
          <w:w w:val="100"/>
          <w:rFonts w:ascii="宋体" w:eastAsia="宋体" w:hAnsi="宋体"/>
          <w:caps w:val="0"/>
        </w:rPr>
        <w:snapToGrid w:val="0"/>
        <w:ind w:firstLine="100" w:firstLineChars="0"/>
        <w:textAlignment w:val="baseline"/>
      </w:pPr>
      <w:r>
        <w:rPr>
          <w:rStyle w:val="NormalCharacter"/>
          <w:szCs w:val="32"/>
          <w:kern w:val="0"/>
          <w:lang w:val="en-US" w:eastAsia="zh-CN" w:bidi="ar-SA"/>
          <w:b w:val="1"/>
          <w:i w:val="0"/>
          <w:sz w:val="32"/>
          <w:spacing w:val="0"/>
          <w:w w:val="100"/>
          <w:rFonts w:ascii="宋体" w:eastAsia="宋体" w:hAnsi="宋体"/>
          <w:caps w:val="0"/>
        </w:rPr>
        <w:t xml:space="preserve">一、</w:t>
      </w:r>
      <w:r>
        <w:rPr>
          <w:rStyle w:val="NormalCharacter"/>
          <w:szCs w:val="32"/>
          <w:kern w:val="0"/>
          <w:lang w:val="en-US" w:eastAsia="zh-CN" w:bidi="ar-SA"/>
          <w:b w:val="1"/>
          <w:i w:val="0"/>
          <w:sz w:val="32"/>
          <w:spacing w:val="0"/>
          <w:w w:val="100"/>
          <w:rFonts w:ascii="宋体" w:eastAsia="宋体" w:hAnsi="宋体"/>
          <w:caps w:val="0"/>
        </w:rPr>
        <w:t xml:space="preserve">投</w:t>
      </w:r>
      <w:r>
        <w:rPr>
          <w:rStyle w:val="NormalCharacter"/>
          <w:szCs w:val="32"/>
          <w:kern w:val="0"/>
          <w:lang w:val="en-US" w:eastAsia="zh-CN" w:bidi="ar-SA"/>
          <w:b w:val="1"/>
          <w:i w:val="0"/>
          <w:sz w:val="32"/>
          <w:spacing w:val="0"/>
          <w:w w:val="100"/>
          <w:rFonts w:ascii="宋体" w:eastAsia="宋体" w:hAnsi="宋体"/>
          <w:caps w:val="0"/>
        </w:rPr>
        <w:t xml:space="preserve">  </w:t>
      </w:r>
      <w:r>
        <w:rPr>
          <w:rStyle w:val="NormalCharacter"/>
          <w:szCs w:val="32"/>
          <w:kern w:val="0"/>
          <w:lang w:val="en-US" w:eastAsia="zh-CN" w:bidi="ar-SA"/>
          <w:b w:val="1"/>
          <w:i w:val="0"/>
          <w:sz w:val="32"/>
          <w:spacing w:val="0"/>
          <w:w w:val="100"/>
          <w:rFonts w:ascii="宋体" w:eastAsia="宋体" w:hAnsi="宋体"/>
          <w:caps w:val="0"/>
        </w:rPr>
        <w:t xml:space="preserve">标</w:t>
      </w:r>
      <w:r>
        <w:rPr>
          <w:rStyle w:val="NormalCharacter"/>
          <w:szCs w:val="32"/>
          <w:kern w:val="0"/>
          <w:lang w:val="en-US" w:eastAsia="zh-CN" w:bidi="ar-SA"/>
          <w:b w:val="1"/>
          <w:i w:val="0"/>
          <w:sz w:val="32"/>
          <w:spacing w:val="0"/>
          <w:w w:val="100"/>
          <w:rFonts w:ascii="宋体" w:eastAsia="宋体" w:hAnsi="宋体"/>
          <w:caps w:val="0"/>
        </w:rPr>
        <w:t xml:space="preserve">  函</w:t>
      </w:r>
    </w:p>
    <w:p>
      <w:pPr>
        <w:pStyle w:val="Normal"/>
        <w:jc w:val="both"/>
        <w:spacing w:before="0" w:beforeAutospacing="0" w:after="0" w:afterAutospacing="0" w:line="560" w:lineRule="exact"/>
        <w:rPr>
          <w:rStyle w:val="NormalCharacter"/>
          <w:szCs w:val="32"/>
          <w:kern w:val="0"/>
          <w:lang w:val="en-US" w:eastAsia="zh-CN" w:bidi="ar-SA"/>
          <w:b w:val="0"/>
          <w:i w:val="0"/>
          <w:sz w:val="32"/>
          <w:spacing w:val="0"/>
          <w:w w:val="100"/>
          <w:rFonts w:ascii="宋体" w:eastAsia="宋体" w:hAnsi="宋体"/>
          <w:caps w:val="0"/>
        </w:rPr>
        <w:snapToGrid w:val="0"/>
        <w:ind w:firstLine="100" w:firstLineChars="0"/>
        <w:textAlignment w:val="baseline"/>
      </w:pPr>
      <w:r>
        <w:rPr>
          <w:b w:val="0"/>
          <w:i w:val="0"/>
          <w:sz w:val="32"/>
          <w:spacing w:val="0"/>
          <w:w w:val="100"/>
          <w:rFonts w:ascii="宋体" w:eastAsia="宋体" w:hAnsi="宋体"/>
          <w:caps w:val="0"/>
        </w:rPr>
        <w:t/>
      </w:r>
    </w:p>
    <w:p>
      <w:pPr>
        <w:pStyle w:val="Normal"/>
        <w:jc w:val="both"/>
        <w:spacing w:before="0" w:beforeAutospacing="0" w:after="0" w:afterAutospacing="0" w:line="480" w:lineRule="exact"/>
        <w:rPr>
          <w:rStyle w:val="NormalCharacter"/>
          <w:szCs w:val="32"/>
          <w:kern w:val="0"/>
          <w:lang w:val="en-US" w:eastAsia="zh-CN" w:bidi="ar-SA"/>
          <w:b w:val="0"/>
          <w:i w:val="0"/>
          <w:u w:val="single"/>
          <w:sz w:val="32"/>
          <w:spacing w:val="0"/>
          <w:w w:val="100"/>
          <w:rFonts w:ascii="宋体" w:eastAsia="宋体" w:hAnsi="宋体"/>
          <w:caps w:val="0"/>
        </w:rPr>
        <w:snapToGrid w:val="0"/>
        <w:ind w:firstLine="100" w:firstLineChars="0"/>
        <w:textAlignment w:val="baseline"/>
      </w:pPr>
      <w:r>
        <w:rPr>
          <w:rStyle w:val="NormalCharacter"/>
          <w:szCs w:val="32"/>
          <w:kern w:val="0"/>
          <w:lang w:val="en-US" w:eastAsia="zh-CN" w:bidi="ar-SA"/>
          <w:b w:val="0"/>
          <w:i w:val="0"/>
          <w:sz w:val="32"/>
          <w:spacing w:val="0"/>
          <w:w w:val="100"/>
          <w:rFonts w:ascii="宋体" w:eastAsia="宋体" w:hAnsi="宋体"/>
          <w:caps w:val="0"/>
        </w:rPr>
        <w:t xml:space="preserve">致：</w:t>
      </w:r>
      <w:r>
        <w:rPr>
          <w:rStyle w:val="NormalCharacter"/>
          <w:szCs w:val="32"/>
          <w:kern w:val="2"/>
          <w:lang w:val="en-US" w:eastAsia="zh-CN" w:bidi="ar-SA"/>
          <w:b w:val="0"/>
          <w:i w:val="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雅安红色文化传播有限公司</w:t>
      </w:r>
      <w:r>
        <w:rPr>
          <w:rStyle w:val="NormalCharacter"/>
          <w:szCs w:val="32"/>
          <w:kern w:val="2"/>
          <w:lang w:val="en-US" w:eastAsia="zh-CN" w:bidi="ar-SA"/>
          <w:b w:val="0"/>
          <w:i w:val="0"/>
          <w:sz w:val="32"/>
          <w:spacing w:val="0"/>
          <w:w w:val="100"/>
          <w:rFonts w:ascii="宋体" w:eastAsia="宋体" w:hAnsi="宋体"/>
          <w:caps w:val="0"/>
        </w:rPr>
        <w:t xml:space="preserve">                          </w:t>
      </w:r>
    </w:p>
    <w:p>
      <w:pPr>
        <w:pStyle w:val="HtmlNormal"/>
        <w:widowControl/>
        <w:jc w:val="left"/>
        <w:spacing w:before="312" w:beforeAutospacing="1" w:after="312" w:afterAutospacing="1" w:line="480" w:lineRule="exact"/>
        <w:rPr>
          <w:rStyle w:val="NormalCharacter"/>
          <w:szCs w:val="32"/>
          <w:bCs/>
          <w:kern w:val="0"/>
          <w:lang w:val="en-US" w:eastAsia="zh-CN" w:bidi="ar-SA"/>
          <w:b w:val="1"/>
          <w:i w:val="0"/>
          <w:u w:val="single"/>
          <w:sz w:val="32"/>
          <w:spacing w:val="0"/>
          <w:w w:val="100"/>
          <w:rFonts w:ascii="宋体" w:cs="宋体" w:eastAsia="宋体" w:hAnsi="宋体"/>
          <w:caps w:val="0"/>
        </w:rPr>
        <w:snapToGrid w:val="0"/>
        <w:ind w:firstLine="100" w:firstLineChars="0"/>
        <w:textAlignment w:val="baseline"/>
      </w:pPr>
      <w:r>
        <w:rPr>
          <w:rStyle w:val="NormalCharacter"/>
          <w:szCs w:val="32"/>
          <w:kern w:val="0"/>
          <w:lang w:val="en-US" w:eastAsia="zh-CN" w:bidi="ar-SA"/>
          <w:b w:val="0"/>
          <w:i w:val="0"/>
          <w:sz w:val="32"/>
          <w:spacing w:val="0"/>
          <w:w w:val="100"/>
          <w:rFonts w:ascii="宋体" w:eastAsia="宋体" w:hAnsi="宋体"/>
          <w:caps w:val="0"/>
        </w:rPr>
        <w:t xml:space="preserve">    我单位全面研究了贵单位提供的</w:t>
      </w:r>
      <w:r>
        <w:rPr>
          <w:rStyle w:val="NormalCharacter"/>
          <w:szCs w:val="32"/>
          <w:kern w:val="0"/>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0"/>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0"/>
          <w:lang w:val="en-US" w:eastAsia="zh-CN" w:bidi="ar-SA"/>
          <w:b w:val="0"/>
          <w:i w:val="0"/>
          <w:u w:val="single" w:color="000000"/>
          <w:sz w:val="32"/>
          <w:spacing w:val="0"/>
          <w:w w:val="100"/>
          <w:rFonts w:ascii="宋体" w:eastAsia="宋体" w:hAnsi="宋体"/>
          <w:caps w:val="0"/>
        </w:rPr>
        <w:t xml:space="preserve">谈判</w:t>
      </w:r>
      <w:r>
        <w:rPr>
          <w:rStyle w:val="NormalCharacter"/>
          <w:szCs w:val="32"/>
          <w:kern w:val="0"/>
          <w:lang w:val="en-US" w:eastAsia="zh-CN" w:bidi="ar-SA"/>
          <w:b w:val="0"/>
          <w:i w:val="0"/>
          <w:sz w:val="32"/>
          <w:spacing w:val="0"/>
          <w:w w:val="100"/>
          <w:rFonts w:ascii="宋体" w:eastAsia="宋体" w:hAnsi="宋体"/>
          <w:caps w:val="0"/>
        </w:rPr>
        <w:t xml:space="preserve">的相关资料，我方递交一份正本、一份副本</w:t>
      </w:r>
      <w:r>
        <w:rPr>
          <w:rStyle w:val="NormalCharacter"/>
          <w:szCs w:val="32"/>
          <w:kern w:val="0"/>
          <w:lang w:val="en-US" w:eastAsia="zh-CN" w:bidi="ar-SA"/>
          <w:b w:val="0"/>
          <w:i w:val="0"/>
          <w:sz w:val="32"/>
          <w:spacing w:val="0"/>
          <w:w w:val="100"/>
          <w:rFonts w:ascii="宋体" w:eastAsia="宋体" w:hAnsi="宋体"/>
          <w:caps w:val="0"/>
        </w:rPr>
        <w:t xml:space="preserve">投标</w:t>
      </w:r>
      <w:r>
        <w:rPr>
          <w:rStyle w:val="NormalCharacter"/>
          <w:szCs w:val="32"/>
          <w:kern w:val="0"/>
          <w:lang w:val="en-US" w:eastAsia="zh-CN" w:bidi="ar-SA"/>
          <w:b w:val="0"/>
          <w:i w:val="0"/>
          <w:sz w:val="32"/>
          <w:spacing w:val="0"/>
          <w:w w:val="100"/>
          <w:rFonts w:ascii="宋体" w:eastAsia="宋体" w:hAnsi="宋体"/>
          <w:caps w:val="0"/>
        </w:rPr>
        <w:t xml:space="preserve">文件给贵方，我单位承诺：</w:t>
      </w:r>
    </w:p>
    <w:p>
      <w:pPr>
        <w:pStyle w:val="Normal"/>
        <w:jc w:val="both"/>
        <w:spacing w:before="0" w:beforeAutospacing="0" w:after="0" w:afterAutospacing="0" w:line="480" w:lineRule="exact"/>
        <w:rPr>
          <w:rStyle w:val="NormalCharacter"/>
          <w:szCs w:val="32"/>
          <w:kern w:val="2"/>
          <w:lang w:val="en-US" w:eastAsia="zh-CN" w:bidi="ar-SA"/>
          <w:b w:val="0"/>
          <w:i w:val="0"/>
          <w:u w:val="single"/>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1、愿意以人民币（大写)</w:t>
      </w:r>
      <w:r>
        <w:rPr>
          <w:rStyle w:val="NormalCharacter"/>
          <w:szCs w:val="32"/>
          <w:kern w:val="2"/>
          <w:lang w:val="en-US" w:eastAsia="zh-CN" w:bidi="ar-SA"/>
          <w:b w:val="0"/>
          <w:i w:val="0"/>
          <w:u w:val="single" w:color="000000"/>
          <w:sz w:val="32"/>
          <w:spacing w:val="0"/>
          <w:w w:val="100"/>
          <w:rFonts w:ascii="宋体" w:eastAsia="宋体" w:hAnsi="宋体"/>
          <w:caps w:val="0"/>
        </w:rPr>
        <w:t xml:space="preserve">  万  仟佰元整 </w:t>
      </w:r>
      <w:r>
        <w:rPr>
          <w:rStyle w:val="NormalCharacter"/>
          <w:szCs w:val="32"/>
          <w:kern w:val="2"/>
          <w:lang w:val="en-US" w:eastAsia="zh-CN" w:bidi="ar-SA"/>
          <w:b w:val="0"/>
          <w:i w:val="0"/>
          <w:sz w:val="32"/>
          <w:spacing w:val="0"/>
          <w:w w:val="100"/>
          <w:rFonts w:ascii="宋体" w:eastAsia="宋体" w:hAnsi="宋体"/>
          <w:caps w:val="0"/>
        </w:rPr>
        <w:t xml:space="preserve">(￥</w:t>
      </w:r>
      <w:r>
        <w:rPr>
          <w:rStyle w:val="NormalCharacter"/>
          <w:szCs w:val="32"/>
          <w:kern w:val="2"/>
          <w:lang w:val="en-US" w:eastAsia="zh-CN" w:bidi="ar-SA"/>
          <w:b w:val="0"/>
          <w:i w:val="0"/>
          <w:u w:val="single" w:color="000000"/>
          <w:sz w:val="32"/>
          <w:spacing w:val="0"/>
          <w:w w:val="100"/>
          <w:rFonts w:ascii="宋体" w:eastAsia="宋体" w:hAnsi="宋体"/>
          <w:caps w:val="0"/>
        </w:rPr>
        <w:t xml:space="preserve"> 0.00</w:t>
      </w:r>
      <w:r>
        <w:rPr>
          <w:rStyle w:val="NormalCharacter"/>
          <w:szCs w:val="32"/>
          <w:kern w:val="2"/>
          <w:lang w:val="en-US" w:eastAsia="zh-CN" w:bidi="ar-SA"/>
          <w:b w:val="0"/>
          <w:i w:val="0"/>
          <w:sz w:val="32"/>
          <w:spacing w:val="0"/>
          <w:w w:val="100"/>
          <w:rFonts w:ascii="宋体" w:eastAsia="宋体" w:hAnsi="宋体"/>
          <w:caps w:val="0"/>
        </w:rPr>
        <w:t xml:space="preserve">)的</w:t>
      </w:r>
      <w:r>
        <w:rPr>
          <w:rStyle w:val="NormalCharacter"/>
          <w:szCs w:val="32"/>
          <w:kern w:val="2"/>
          <w:lang w:val="en-US" w:eastAsia="zh-CN" w:bidi="ar-SA"/>
          <w:b w:val="0"/>
          <w:i w:val="0"/>
          <w:sz w:val="32"/>
          <w:spacing w:val="0"/>
          <w:w w:val="100"/>
          <w:rFonts w:ascii="宋体" w:eastAsia="宋体" w:hAnsi="宋体"/>
          <w:caps w:val="0"/>
        </w:rPr>
        <w:t xml:space="preserve">投标</w:t>
      </w:r>
      <w:r>
        <w:rPr>
          <w:rStyle w:val="NormalCharacter"/>
          <w:szCs w:val="32"/>
          <w:kern w:val="2"/>
          <w:lang w:val="en-US" w:eastAsia="zh-CN" w:bidi="ar-SA"/>
          <w:b w:val="0"/>
          <w:i w:val="0"/>
          <w:sz w:val="32"/>
          <w:spacing w:val="0"/>
          <w:w w:val="100"/>
          <w:rFonts w:ascii="宋体" w:eastAsia="宋体" w:hAnsi="宋体"/>
          <w:caps w:val="0"/>
        </w:rPr>
        <w:t xml:space="preserve">总报价承担该项目，实施时间： </w:t>
      </w:r>
      <w:r>
        <w:rPr>
          <w:rStyle w:val="NormalCharacter"/>
          <w:szCs w:val="32"/>
          <w:kern w:val="2"/>
          <w:lang w:val="en-US" w:eastAsia="zh-CN" w:bidi="ar-SA"/>
          <w:b w:val="0"/>
          <w:i w:val="0"/>
          <w:u w:val="single" w:color="000000"/>
          <w:sz w:val="32"/>
          <w:spacing w:val="0"/>
          <w:w w:val="100"/>
          <w:rFonts w:ascii="宋体" w:eastAsia="宋体" w:hAnsi="宋体"/>
          <w:caps w:val="0"/>
        </w:rPr>
        <w:t xml:space="preserve"> </w:t>
      </w:r>
      <w:r>
        <w:rPr>
          <w:rStyle w:val="NormalCharacter"/>
          <w:szCs w:val="32"/>
          <w:kern w:val="2"/>
          <w:lang w:val="en-US" w:eastAsia="zh-CN" w:bidi="ar-SA"/>
          <w:b w:val="0"/>
          <w:i w:val="0"/>
          <w:u w:val="single" w:color="000000"/>
          <w:sz w:val="32"/>
          <w:spacing w:val="0"/>
          <w:w w:val="100"/>
          <w:rFonts w:ascii="宋体" w:eastAsia="宋体" w:hAnsi="宋体"/>
          <w:caps w:val="0"/>
        </w:rPr>
        <w:t xml:space="preserve">3</w:t>
      </w:r>
      <w:r>
        <w:rPr>
          <w:rStyle w:val="NormalCharacter"/>
          <w:szCs w:val="32"/>
          <w:kern w:val="2"/>
          <w:lang w:val="en-US" w:eastAsia="zh-CN" w:bidi="ar-SA"/>
          <w:b w:val="0"/>
          <w:i w:val="0"/>
          <w:u w:val="single" w:color="000000"/>
          <w:sz w:val="32"/>
          <w:spacing w:val="0"/>
          <w:w w:val="100"/>
          <w:rFonts w:ascii="宋体" w:eastAsia="宋体" w:hAnsi="宋体"/>
          <w:caps w:val="0"/>
        </w:rPr>
        <w:t xml:space="preserve"> </w:t>
      </w:r>
      <w:r>
        <w:rPr>
          <w:rStyle w:val="NormalCharacter"/>
          <w:szCs w:val="32"/>
          <w:kern w:val="2"/>
          <w:lang w:val="en-US" w:eastAsia="zh-CN" w:bidi="ar-SA"/>
          <w:b w:val="0"/>
          <w:i w:val="0"/>
          <w:u w:val="single" w:color="000000"/>
          <w:sz w:val="32"/>
          <w:spacing w:val="0"/>
          <w:w w:val="100"/>
          <w:rFonts w:ascii="宋体" w:eastAsia="宋体" w:hAnsi="宋体"/>
          <w:caps w:val="0"/>
        </w:rPr>
        <w:t xml:space="preserve">天内交货。</w:t>
      </w:r>
      <w:r>
        <w:rPr>
          <w:rStyle w:val="NormalCharacter"/>
          <w:szCs w:val="32"/>
          <w:kern w:val="2"/>
          <w:lang w:val="en-US" w:eastAsia="zh-CN" w:bidi="ar-SA"/>
          <w:b w:val="0"/>
          <w:i w:val="0"/>
          <w:sz w:val="32"/>
          <w:spacing w:val="0"/>
          <w:w w:val="100"/>
          <w:rFonts w:ascii="宋体" w:eastAsia="宋体" w:hAnsi="宋体"/>
          <w:caps w:val="0"/>
        </w:rPr>
        <w:t xml:space="preserve">详见下表：</w:t>
      </w:r>
    </w:p>
    <w:tbl>
      <w:tblPr>
        <w:tblW w:type="dxa" w:w="9069"/>
        <w:jc w:val="center"/>
        <w:tblLook w:val="ffff"/>
        <w:tblInd w:w="284" w:type="dxa"/>
        <w:tblBorders>
          <w:top w:space="0" w:color="000000" w:val="outset" w:sz="6"/>
          <w:left w:space="0" w:color="000000" w:val="outset" w:sz="6"/>
          <w:bottom w:space="0" w:color="000000" w:val="outset" w:sz="6"/>
          <w:right w:space="0" w:color="000000" w:val="outset" w:sz="6"/>
          <w:insideH w:space="0" w:color="000000" w:val="outset" w:sz="6"/>
          <w:insideV w:space="0" w:color="000000" w:val="outset" w:sz="6"/>
        </w:tblBorders>
        <w:tblLayout w:type="auto"/>
        <w:tblCellMar>
          <w:left w:w="0" w:type="dxa"/>
          <w:right w:w="0" w:type="dxa"/>
        </w:tblCellMar>
      </w:tblPr>
      <w:tblGrid>
        <w:gridCol w:w="1073"/>
        <w:gridCol w:w="1216"/>
        <w:gridCol w:w="757"/>
        <w:gridCol w:w="738"/>
        <w:gridCol w:w="1346"/>
        <w:gridCol w:w="2115"/>
        <w:gridCol w:w="1824"/>
      </w:tblGrid>
      <w:tr>
        <w:trPr>
          <w:trHeight w:val="553" w:hRule="atLeast"/>
        </w:trPr>
        <w:tc>
          <w:tcPr>
            <w:textDirection w:val="lrTb"/>
            <w:vAlign w:val="center"/>
            <w:tcW w:type="dxa" w:w="1073"/>
            <w:tcBorders>
              <w:top w:space="0" w:color="000000" w:val="single" w:sz="8"/>
              <w:left w:space="0" w:color="000000" w:val="single" w:sz="8"/>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序号</w:t>
            </w:r>
          </w:p>
        </w:tc>
        <w:tc>
          <w:tcPr>
            <w:textDirection w:val="lrTb"/>
            <w:vAlign w:val="center"/>
            <w:tcW w:type="dxa" w:w="1216"/>
            <w:tcBorders>
              <w:top w:space="0" w:color="000000" w:val="single" w:sz="8"/>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产品名称</w:t>
            </w:r>
          </w:p>
        </w:tc>
        <w:tc>
          <w:tcPr>
            <w:textDirection w:val="lrTb"/>
            <w:vAlign w:val="center"/>
            <w:tcW w:type="dxa" w:w="757"/>
            <w:tcBorders>
              <w:top w:space="0" w:color="000000" w:val="single" w:sz="8"/>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单位</w:t>
            </w:r>
          </w:p>
        </w:tc>
        <w:tc>
          <w:tcPr>
            <w:textDirection w:val="lrTb"/>
            <w:vAlign w:val="center"/>
            <w:tcW w:type="dxa" w:w="738"/>
            <w:tcBorders>
              <w:top w:space="0" w:color="000000" w:val="single" w:sz="8"/>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数量</w:t>
            </w:r>
          </w:p>
        </w:tc>
        <w:tc>
          <w:tcPr>
            <w:textDirection w:val="lrTb"/>
            <w:vAlign w:val="center"/>
            <w:tcW w:type="dxa" w:w="1346"/>
            <w:tcBorders>
              <w:top w:space="0" w:color="000000" w:val="single" w:sz="8"/>
              <w:left w:val="nil"/>
              <w:bottom w:space="0" w:color="000000" w:val="single" w:sz="8"/>
              <w:right w:space="0" w:color="000000" w:val="single" w:sz="8"/>
            </w:tcBorders>
          </w:tcPr>
          <w:p>
            <w:pPr>
              <w:pStyle w:val="HtmlNormal"/>
              <w:widowControl/>
              <w:jc w:val="center"/>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单价</w:t>
            </w:r>
          </w:p>
        </w:tc>
        <w:tc>
          <w:tcPr>
            <w:textDirection w:val="lrTb"/>
            <w:vAlign w:val="center"/>
            <w:tcW w:type="dxa" w:w="2115"/>
            <w:tcBorders>
              <w:top w:space="0" w:color="000000" w:val="single" w:sz="8"/>
              <w:left w:val="nil"/>
              <w:bottom w:space="0" w:color="000000" w:val="single" w:sz="8"/>
              <w:right w:space="0" w:color="000000" w:val="single" w:sz="8"/>
            </w:tcBorders>
          </w:tcPr>
          <w:p>
            <w:pPr>
              <w:pStyle w:val="HtmlNormal"/>
              <w:widowControl/>
              <w:jc w:val="center"/>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要求</w:t>
            </w:r>
          </w:p>
        </w:tc>
        <w:tc>
          <w:tcPr>
            <w:textDirection w:val="lrTb"/>
            <w:vAlign w:val="center"/>
            <w:tcW w:type="dxa" w:w="1824"/>
            <w:tcBorders>
              <w:top w:space="0" w:color="000000" w:val="single" w:sz="8"/>
              <w:left w:val="nil"/>
              <w:bottom w:space="0" w:color="000000" w:val="single" w:sz="8"/>
              <w:right w:space="0" w:color="000000" w:val="single" w:sz="8"/>
            </w:tcBorders>
          </w:tcPr>
          <w:p>
            <w:pPr>
              <w:pStyle w:val="HtmlNormal"/>
              <w:widowControl/>
              <w:jc w:val="center"/>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备注</w:t>
            </w:r>
          </w:p>
        </w:tc>
      </w:tr>
      <w:tr>
        <w:trPr>
          <w:trHeight w:val="1907" w:hRule="atLeast"/>
        </w:trPr>
        <w:tc>
          <w:tcPr>
            <w:textDirection w:val="lrTb"/>
            <w:vAlign w:val="center"/>
            <w:tcW w:type="dxa" w:w="1073"/>
            <w:tcBorders>
              <w:top w:val="nil"/>
              <w:left w:space="0" w:color="000000" w:val="single" w:sz="8"/>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color w:val="000000"/>
                <w:sz w:val="24"/>
                <w:spacing w:val="0"/>
                <w:w w:val="100"/>
                <w:rFonts w:ascii="宋体" w:eastAsia="宋体" w:hAnsi="宋体"/>
                <w:caps w:val="0"/>
              </w:rPr>
              <w:t xml:space="preserve">1</w:t>
            </w:r>
          </w:p>
        </w:tc>
        <w:tc>
          <w:tcPr>
            <w:textDirection w:val="lrTb"/>
            <w:vAlign w:val="center"/>
            <w:tcW w:type="dxa" w:w="1216"/>
            <w:tcBorders>
              <w:top w:val="nil"/>
              <w:left w:val="nil"/>
              <w:bottom w:space="0" w:color="000000" w:val="outset" w:sz="6"/>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WPS+云办公套装软件</w:t>
            </w:r>
          </w:p>
        </w:tc>
        <w:tc>
          <w:tcPr>
            <w:textDirection w:val="lrTb"/>
            <w:vAlign w:val="center"/>
            <w:tcW w:type="dxa" w:w="757"/>
            <w:tcBorders>
              <w:top w:val="nil"/>
              <w:left w:val="nil"/>
              <w:bottom w:space="0" w:color="000000" w:val="outset" w:sz="6"/>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套</w:t>
            </w:r>
          </w:p>
        </w:tc>
        <w:tc>
          <w:tcPr>
            <w:textDirection w:val="lrTb"/>
            <w:vAlign w:val="center"/>
            <w:tcW w:type="dxa" w:w="738"/>
            <w:tcBorders>
              <w:top w:val="nil"/>
              <w:left w:val="nil"/>
              <w:bottom w:space="0" w:color="000000" w:val="outset" w:sz="6"/>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172</w:t>
            </w:r>
          </w:p>
        </w:tc>
        <w:tc>
          <w:tcPr>
            <w:textDirection w:val="lrTb"/>
            <w:vAlign w:val="center"/>
            <w:tcW w:type="dxa" w:w="1346"/>
            <w:tcBorders>
              <w:top w:val="nil"/>
              <w:left w:val="nil"/>
              <w:bottom w:space="0" w:color="000000" w:val="outset" w:sz="6"/>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****元/套</w:t>
            </w:r>
          </w:p>
        </w:tc>
        <w:tc>
          <w:tcPr>
            <w:textDirection w:val="lrTb"/>
            <w:vAlign w:val="center"/>
            <w:tcW w:type="dxa" w:w="2115"/>
            <w:tcBorders>
              <w:top w:val="nil"/>
              <w:left w:val="nil"/>
              <w:bottom w:space="0" w:color="000000" w:val="outset" w:sz="6"/>
              <w:right w:space="0" w:color="000000" w:val="single" w:sz="8"/>
            </w:tcBorders>
          </w:tcPr>
          <w:p>
            <w:pPr>
              <w:pStyle w:val="HtmlNormal"/>
              <w:widowControl/>
              <w:jc w:val="left"/>
              <w:spacing w:before="0" w:beforeAutospacing="1" w:after="312"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1、授权方式：数量授权。</w:t>
            </w:r>
          </w:p>
          <w:p>
            <w:pPr>
              <w:pStyle w:val="HtmlNormal"/>
              <w:widowControl/>
              <w:jc w:val="left"/>
              <w:spacing w:before="312" w:beforeAutospacing="1" w:after="312"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2、范围：。</w:t>
            </w:r>
          </w:p>
          <w:p>
            <w:pPr>
              <w:pStyle w:val="HtmlNormal"/>
              <w:widowControl/>
              <w:jc w:val="left"/>
              <w:spacing w:before="312"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3、服务内容：提供正版办公软件及使用技术培训支持，软件正版化工作技术支持等服务。</w:t>
            </w:r>
          </w:p>
        </w:tc>
        <w:tc>
          <w:tcPr>
            <w:textDirection w:val="lrTb"/>
            <w:vAlign w:val="center"/>
            <w:tcW w:type="dxa" w:w="1824"/>
            <w:tcBorders>
              <w:top w:val="nil"/>
              <w:left w:val="nil"/>
              <w:bottom w:space="0" w:color="000000" w:val="outset" w:sz="6"/>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eastAsia="宋体" w:hAnsi="宋体"/>
                <w:caps w:val="0"/>
              </w:rPr>
              <w:t xml:space="preserve">服务期限：</w:t>
            </w:r>
            <w:r>
              <w:rPr>
                <w:rStyle w:val="NormalCharacter"/>
                <w:szCs w:val="24"/>
                <w:kern w:val="0"/>
                <w:lang w:val="en-US" w:eastAsia="zh-CN" w:bidi="ar-SA"/>
                <w:b w:val="0"/>
                <w:i w:val="0"/>
                <w:sz w:val="24"/>
                <w:spacing w:val="0"/>
                <w:w w:val="100"/>
                <w:rFonts w:ascii="宋体" w:eastAsia="宋体" w:hAnsi="宋体"/>
                <w:caps w:val="0"/>
              </w:rPr>
              <w:t xml:space="preserve">3年</w:t>
            </w:r>
          </w:p>
        </w:tc>
      </w:tr>
      <w:tr>
        <w:trPr>
          <w:trHeight w:val="832" w:hRule="atLeast"/>
        </w:trPr>
        <w:tc>
          <w:tcPr>
            <w:textDirection w:val="lrTb"/>
            <w:vAlign w:val="center"/>
            <w:tcW w:type="dxa" w:w="1073"/>
            <w:tcBorders>
              <w:top w:val="nil"/>
              <w:left w:space="0" w:color="000000" w:val="single" w:sz="8"/>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color w:val="00000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color w:val="000000"/>
                <w:sz w:val="24"/>
                <w:spacing w:val="0"/>
                <w:w w:val="100"/>
                <w:rFonts w:ascii="宋体" w:eastAsia="宋体" w:hAnsi="宋体"/>
                <w:caps w:val="0"/>
              </w:rPr>
              <w:t xml:space="preserve">2</w:t>
            </w:r>
          </w:p>
        </w:tc>
        <w:tc>
          <w:tcPr>
            <w:textDirection w:val="lrTb"/>
            <w:vAlign w:val="center"/>
            <w:tcW w:type="dxa" w:w="1216"/>
            <w:tcBorders>
              <w:top w:space="0" w:color="000000" w:val="outset" w:sz="6"/>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color w:val="00000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color w:val="000000"/>
                <w:sz w:val="24"/>
                <w:spacing w:val="0"/>
                <w:w w:val="100"/>
                <w:rFonts w:ascii="宋体" w:eastAsia="宋体" w:hAnsi="宋体"/>
                <w:caps w:val="0"/>
              </w:rPr>
              <w:t xml:space="preserve">合计金额</w:t>
            </w:r>
          </w:p>
        </w:tc>
        <w:tc>
          <w:tcPr>
            <w:textDirection w:val="lrTb"/>
            <w:vAlign w:val="center"/>
            <w:tcW w:type="dxa" w:w="6780"/>
            <w:gridSpan w:val="5"/>
            <w:tcBorders>
              <w:top w:space="0" w:color="000000" w:val="outset" w:sz="6"/>
              <w:left w:val="nil"/>
              <w:bottom w:space="0" w:color="000000" w:val="single" w:sz="8"/>
              <w:right w:space="0" w:color="000000" w:val="single" w:sz="8"/>
            </w:tcBorders>
          </w:tcPr>
          <w:p>
            <w:pPr>
              <w:pStyle w:val="HtmlNormal"/>
              <w:widowControl/>
              <w:jc w:val="left"/>
              <w:spacing w:before="0" w:beforeAutospacing="1" w:after="0" w:afterAutospacing="1" w:lineRule="auto" w:line="240"/>
              <w:rPr>
                <w:rStyle w:val="NormalCharacter"/>
                <w:szCs w:val="24"/>
                <w:kern w:val="0"/>
                <w:lang w:val="en-US" w:eastAsia="zh-CN" w:bidi="ar-SA"/>
                <w:b w:val="0"/>
                <w:i w:val="0"/>
                <w:color w:val="000000"/>
                <w:sz w:val="24"/>
                <w:spacing w:val="0"/>
                <w:w w:val="100"/>
                <w:rFonts w:ascii="宋体" w:eastAsia="宋体" w:hAnsi="宋体"/>
                <w:caps w:val="0"/>
              </w:rPr>
              <w:snapToGrid w:val="0"/>
              <w:ind w:firstLine="100" w:firstLineChars="0"/>
              <w:textAlignment w:val="baseline"/>
            </w:pPr>
            <w:r>
              <w:rPr>
                <w:rStyle w:val="NormalCharacter"/>
                <w:szCs w:val="24"/>
                <w:kern w:val="0"/>
                <w:lang w:val="en-US" w:eastAsia="zh-CN" w:bidi="ar-SA"/>
                <w:b w:val="0"/>
                <w:i w:val="0"/>
                <w:color w:val="000000"/>
                <w:sz w:val="24"/>
                <w:spacing w:val="0"/>
                <w:w w:val="100"/>
                <w:rFonts w:ascii="宋体" w:eastAsia="宋体" w:hAnsi="宋体"/>
                <w:caps w:val="0"/>
              </w:rPr>
              <w:t xml:space="preserve">大写：</w:t>
            </w:r>
            <w:r>
              <w:rPr>
                <w:rStyle w:val="NormalCharacter"/>
                <w:szCs w:val="24"/>
                <w:kern w:val="0"/>
                <w:lang w:val="en-US" w:eastAsia="zh-CN" w:bidi="ar-SA"/>
                <w:b w:val="0"/>
                <w:i w:val="0"/>
                <w:color w:val="000000"/>
                <w:sz w:val="24"/>
                <w:spacing w:val="0"/>
                <w:w w:val="100"/>
                <w:rFonts w:ascii="宋体" w:eastAsia="宋体" w:hAnsi="宋体"/>
                <w:caps w:val="0"/>
              </w:rPr>
              <w:t xml:space="preserve">***********小写：</w:t>
            </w:r>
          </w:p>
        </w:tc>
      </w:tr>
    </w:tbl>
    <w:p>
      <w:pPr>
        <w:pStyle w:val="Normal"/>
        <w:jc w:val="both"/>
        <w:spacing w:before="0" w:beforeAutospacing="0" w:after="0" w:afterAutospacing="0" w:line="560" w:lineRule="exact"/>
        <w:rPr>
          <w:rStyle w:val="NormalCharacter"/>
          <w:szCs w:val="32"/>
          <w:kern w:val="2"/>
          <w:lang w:val="en-US" w:eastAsia="zh-CN" w:bidi="ar-SA"/>
          <w:b w:val="0"/>
          <w:i w:val="0"/>
          <w:u w:val="single"/>
          <w:sz w:val="32"/>
          <w:spacing w:val="0"/>
          <w:w w:val="100"/>
          <w:rFonts w:ascii="宋体" w:eastAsia="宋体" w:hAnsi="宋体"/>
          <w:caps w:val="0"/>
        </w:rPr>
        <w:snapToGrid w:val="0"/>
        <w:ind w:firstLine="640" w:firstLineChars="200"/>
        <w:textAlignment w:val="baseline"/>
      </w:pPr>
      <w:r>
        <w:rPr>
          <w:b w:val="0"/>
          <w:i w:val="0"/>
          <w:u w:val="single" w:color="000000"/>
          <w:sz w:val="32"/>
          <w:spacing w:val="0"/>
          <w:w w:val="100"/>
          <w:rFonts w:ascii="宋体" w:eastAsia="宋体" w:hAnsi="宋体"/>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2、我方在此声明，所递交的</w:t>
      </w:r>
      <w:r>
        <w:rPr>
          <w:rStyle w:val="NormalCharacter"/>
          <w:szCs w:val="32"/>
          <w:kern w:val="2"/>
          <w:lang w:val="en-US" w:eastAsia="zh-CN" w:bidi="ar-SA"/>
          <w:b w:val="0"/>
          <w:i w:val="0"/>
          <w:sz w:val="32"/>
          <w:spacing w:val="0"/>
          <w:w w:val="100"/>
          <w:rFonts w:ascii="宋体" w:eastAsia="宋体" w:hAnsi="宋体"/>
          <w:caps w:val="0"/>
        </w:rPr>
        <w:t xml:space="preserve">投</w:t>
      </w:r>
      <w:r>
        <w:rPr>
          <w:rStyle w:val="NormalCharacter"/>
          <w:szCs w:val="32"/>
          <w:kern w:val="2"/>
          <w:lang w:val="en-US" w:eastAsia="zh-CN" w:bidi="ar-SA"/>
          <w:b w:val="0"/>
          <w:i w:val="0"/>
          <w:sz w:val="32"/>
          <w:spacing w:val="0"/>
          <w:w w:val="100"/>
          <w:rFonts w:ascii="宋体" w:eastAsia="宋体" w:hAnsi="宋体"/>
          <w:caps w:val="0"/>
        </w:rPr>
        <w:t xml:space="preserve">文件及有关资料内容完整、真实和准确。</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3、我方已详细阅读和审查了全部</w:t>
      </w:r>
      <w:r>
        <w:rPr>
          <w:rStyle w:val="NormalCharacter"/>
          <w:szCs w:val="32"/>
          <w:kern w:val="2"/>
          <w:lang w:val="en-US" w:eastAsia="zh-CN" w:bidi="ar-SA"/>
          <w:b w:val="0"/>
          <w:i w:val="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文件，包括修改文件（如有）以及全部参考资料和有关附件对</w:t>
      </w:r>
      <w:r>
        <w:rPr>
          <w:rStyle w:val="NormalCharacter"/>
          <w:szCs w:val="32"/>
          <w:kern w:val="2"/>
          <w:lang w:val="en-US" w:eastAsia="zh-CN" w:bidi="ar-SA"/>
          <w:b w:val="0"/>
          <w:i w:val="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文件的条款和内容没有异议并接受。</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4、我方将按</w:t>
      </w:r>
      <w:r>
        <w:rPr>
          <w:rStyle w:val="NormalCharacter"/>
          <w:szCs w:val="32"/>
          <w:kern w:val="2"/>
          <w:lang w:val="en-US" w:eastAsia="zh-CN" w:bidi="ar-SA"/>
          <w:b w:val="0"/>
          <w:i w:val="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文件的规定履行合同责任和义务，并对提交的材料中的所有陈述和申明的真实、准确、可靠性负责。若</w:t>
      </w:r>
      <w:r>
        <w:rPr>
          <w:rStyle w:val="NormalCharacter"/>
          <w:szCs w:val="32"/>
          <w:kern w:val="2"/>
          <w:lang w:val="en-US" w:eastAsia="zh-CN" w:bidi="ar-SA"/>
          <w:b w:val="0"/>
          <w:i w:val="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人发现我方提交的资料中有与事实不符的情况，有权拒绝我们的</w:t>
      </w:r>
      <w:r>
        <w:rPr>
          <w:rStyle w:val="NormalCharacter"/>
          <w:szCs w:val="32"/>
          <w:kern w:val="2"/>
          <w:lang w:val="en-US" w:eastAsia="zh-CN" w:bidi="ar-SA"/>
          <w:b w:val="0"/>
          <w:i w:val="0"/>
          <w:sz w:val="32"/>
          <w:spacing w:val="0"/>
          <w:w w:val="100"/>
          <w:rFonts w:ascii="宋体" w:eastAsia="宋体" w:hAnsi="宋体"/>
          <w:caps w:val="0"/>
        </w:rPr>
        <w:t xml:space="preserve">投标</w:t>
      </w:r>
      <w:r>
        <w:rPr>
          <w:rStyle w:val="NormalCharacter"/>
          <w:szCs w:val="32"/>
          <w:kern w:val="2"/>
          <w:lang w:val="en-US" w:eastAsia="zh-CN" w:bidi="ar-SA"/>
          <w:b w:val="0"/>
          <w:i w:val="0"/>
          <w:sz w:val="32"/>
          <w:spacing w:val="0"/>
          <w:w w:val="100"/>
          <w:rFonts w:ascii="宋体" w:eastAsia="宋体" w:hAnsi="宋体"/>
          <w:caps w:val="0"/>
        </w:rPr>
        <w:t xml:space="preserve">。若在中标后，</w:t>
      </w:r>
      <w:r>
        <w:rPr>
          <w:rStyle w:val="NormalCharacter"/>
          <w:szCs w:val="32"/>
          <w:kern w:val="2"/>
          <w:lang w:val="en-US" w:eastAsia="zh-CN" w:bidi="ar-SA"/>
          <w:b w:val="0"/>
          <w:i w:val="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人发现我单位所递交的</w:t>
      </w:r>
      <w:r>
        <w:rPr>
          <w:rStyle w:val="NormalCharacter"/>
          <w:szCs w:val="32"/>
          <w:kern w:val="2"/>
          <w:lang w:val="en-US" w:eastAsia="zh-CN" w:bidi="ar-SA"/>
          <w:b w:val="0"/>
          <w:i w:val="0"/>
          <w:sz w:val="32"/>
          <w:spacing w:val="0"/>
          <w:w w:val="100"/>
          <w:rFonts w:ascii="宋体" w:eastAsia="宋体" w:hAnsi="宋体"/>
          <w:caps w:val="0"/>
        </w:rPr>
        <w:t xml:space="preserve">投标</w:t>
      </w:r>
      <w:r>
        <w:rPr>
          <w:rStyle w:val="NormalCharacter"/>
          <w:szCs w:val="32"/>
          <w:kern w:val="2"/>
          <w:lang w:val="en-US" w:eastAsia="zh-CN" w:bidi="ar-SA"/>
          <w:b w:val="0"/>
          <w:i w:val="0"/>
          <w:sz w:val="32"/>
          <w:spacing w:val="0"/>
          <w:w w:val="100"/>
          <w:rFonts w:ascii="宋体" w:eastAsia="宋体" w:hAnsi="宋体"/>
          <w:caps w:val="0"/>
        </w:rPr>
        <w:t xml:space="preserve">文件与事实不符，有欺诈中选的嫌疑，则我单位承担一切责任，并赔偿由此给</w:t>
      </w:r>
      <w:r>
        <w:rPr>
          <w:rStyle w:val="NormalCharacter"/>
          <w:szCs w:val="32"/>
          <w:kern w:val="2"/>
          <w:lang w:val="en-US" w:eastAsia="zh-CN" w:bidi="ar-SA"/>
          <w:b w:val="0"/>
          <w:i w:val="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人造成的损失，我单位将不会有异议。</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tabs>
          <w:tab w:val="left" w:leader="none" w:pos="1725"/>
        </w:tabs>
      </w:pPr>
      <w:r>
        <w:rPr>
          <w:rStyle w:val="NormalCharacter"/>
          <w:szCs w:val="32"/>
          <w:kern w:val="2"/>
          <w:lang w:val="en-US" w:eastAsia="zh-CN" w:bidi="ar-SA"/>
          <w:b w:val="0"/>
          <w:i w:val="0"/>
          <w:sz w:val="32"/>
          <w:spacing w:val="0"/>
          <w:w w:val="100"/>
          <w:rFonts w:ascii="宋体" w:eastAsia="宋体" w:hAnsi="宋体"/>
          <w:caps w:val="0"/>
        </w:rPr>
        <w:t xml:space="preserve">5、我公司具有独立企业法人资格。我公司有承担本项目的能力，符合该项目的资质要求。我公司未处于财产被接管、冻结、破产状态，未处于四川省行政区域内有关行政处罚期间，如若被发现存在上述问题，一切后果由我公司自行承担。</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tabs>
          <w:tab w:val="left" w:leader="none" w:pos="1725"/>
        </w:tabs>
      </w:pPr>
      <w:r>
        <w:rPr>
          <w:rStyle w:val="NormalCharacter"/>
          <w:szCs w:val="32"/>
          <w:kern w:val="2"/>
          <w:lang w:val="en-US" w:eastAsia="zh-CN" w:bidi="ar-SA"/>
          <w:b w:val="0"/>
          <w:i w:val="0"/>
          <w:sz w:val="32"/>
          <w:spacing w:val="0"/>
          <w:w w:val="100"/>
          <w:rFonts w:ascii="宋体" w:eastAsia="宋体" w:hAnsi="宋体"/>
          <w:caps w:val="0"/>
        </w:rPr>
        <w:t xml:space="preserve">本次</w:t>
      </w:r>
      <w:r>
        <w:rPr>
          <w:rStyle w:val="NormalCharacter"/>
          <w:szCs w:val="32"/>
          <w:kern w:val="2"/>
          <w:lang w:val="en-US" w:eastAsia="zh-CN" w:bidi="ar-SA"/>
          <w:b w:val="0"/>
          <w:i w:val="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不属于联合体投标，不属于有隶属关系、关联关系等可能影响服务客观性的企业。我公司不存在法律法规规定的不得参加投标的其他情形。</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tabs>
          <w:tab w:val="left" w:leader="none" w:pos="1725"/>
        </w:tabs>
      </w:pPr>
      <w:r>
        <w:rPr>
          <w:b w:val="0"/>
          <w:i w:val="0"/>
          <w:sz w:val="32"/>
          <w:spacing w:val="0"/>
          <w:w w:val="100"/>
          <w:rFonts w:ascii="宋体" w:eastAsia="宋体" w:hAnsi="宋体"/>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tabs>
          <w:tab w:val="left" w:leader="none" w:pos="1725"/>
        </w:tabs>
      </w:pPr>
      <w:r>
        <w:rPr>
          <w:b w:val="0"/>
          <w:i w:val="0"/>
          <w:sz w:val="32"/>
          <w:spacing w:val="0"/>
          <w:w w:val="100"/>
          <w:rFonts w:ascii="宋体" w:eastAsia="宋体" w:hAnsi="宋体"/>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tabs>
          <w:tab w:val="left" w:leader="none" w:pos="1725"/>
        </w:tabs>
      </w:pPr>
      <w:r>
        <w:rPr>
          <w:rStyle w:val="NormalCharacter"/>
          <w:szCs w:val="32"/>
          <w:kern w:val="2"/>
          <w:lang w:val="en-US" w:eastAsia="zh-CN" w:bidi="ar-SA"/>
          <w:b w:val="0"/>
          <w:i w:val="0"/>
          <w:sz w:val="32"/>
          <w:spacing w:val="0"/>
          <w:w w:val="100"/>
          <w:rFonts w:ascii="宋体" w:eastAsia="宋体" w:hAnsi="宋体"/>
          <w:caps w:val="0"/>
        </w:rPr>
        <w:t xml:space="preserve">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tabs>
          <w:tab w:val="left" w:leader="none" w:pos="1725"/>
        </w:tabs>
      </w:pPr>
      <w:r>
        <w:rPr>
          <w:b w:val="0"/>
          <w:i w:val="0"/>
          <w:sz w:val="32"/>
          <w:spacing w:val="0"/>
          <w:w w:val="100"/>
          <w:rFonts w:ascii="宋体" w:eastAsia="宋体" w:hAnsi="宋体"/>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2880" w:firstLineChars="900"/>
        <w:textAlignment w:val="baseline"/>
      </w:pPr>
      <w:r>
        <w:rPr>
          <w:rStyle w:val="NormalCharacter"/>
          <w:szCs w:val="32"/>
          <w:kern w:val="2"/>
          <w:lang w:val="en-US" w:eastAsia="zh-CN" w:bidi="ar-SA"/>
          <w:b w:val="0"/>
          <w:i w:val="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投标</w:t>
      </w:r>
      <w:r>
        <w:rPr>
          <w:rStyle w:val="NormalCharacter"/>
          <w:szCs w:val="32"/>
          <w:kern w:val="2"/>
          <w:lang w:val="en-US" w:eastAsia="zh-CN" w:bidi="ar-SA"/>
          <w:b w:val="0"/>
          <w:i w:val="0"/>
          <w:sz w:val="32"/>
          <w:spacing w:val="0"/>
          <w:w w:val="100"/>
          <w:rFonts w:ascii="宋体" w:eastAsia="宋体" w:hAnsi="宋体"/>
          <w:caps w:val="0"/>
        </w:rPr>
        <w:t xml:space="preserve">人：</w:t>
      </w:r>
      <w:r>
        <w:rPr>
          <w:rStyle w:val="NormalCharacter"/>
          <w:szCs w:val="32"/>
          <w:kern w:val="2"/>
          <w:lang w:val="en-US" w:eastAsia="zh-CN" w:bidi="ar-SA"/>
          <w:b w:val="0"/>
          <w:i w:val="0"/>
          <w:u w:val="single" w:color="00000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（盖章）</w:t>
      </w:r>
    </w:p>
    <w:p>
      <w:pPr>
        <w:pStyle w:val="Normal"/>
        <w:jc w:val="both"/>
        <w:spacing w:before="0" w:beforeAutospacing="0" w:after="0" w:afterAutospacing="0" w:line="560" w:lineRule="exact"/>
        <w:rPr>
          <w:rStyle w:val="NormalCharacter"/>
          <w:szCs w:val="32"/>
          <w:kern w:val="2"/>
          <w:lang w:val="en-US" w:eastAsia="zh-CN" w:bidi="ar-SA"/>
          <w:b w:val="0"/>
          <w:i w:val="0"/>
          <w:u w:val="single"/>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法定代表人</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或委托代理人：</w:t>
      </w:r>
      <w:r>
        <w:rPr>
          <w:rStyle w:val="NormalCharacter"/>
          <w:szCs w:val="32"/>
          <w:kern w:val="2"/>
          <w:lang w:val="en-US" w:eastAsia="zh-CN" w:bidi="ar-SA"/>
          <w:b w:val="0"/>
          <w:i w:val="0"/>
          <w:u w:val="single" w:color="000000"/>
          <w:sz w:val="32"/>
          <w:spacing w:val="0"/>
          <w:w w:val="100"/>
          <w:rFonts w:ascii="宋体" w:eastAsia="宋体" w:hAnsi="宋体"/>
          <w:caps w:val="0"/>
        </w:rPr>
        <w:t xml:space="preserve">         </w:t>
      </w:r>
      <w:r>
        <w:rPr>
          <w:rStyle w:val="NormalCharacter"/>
          <w:szCs w:val="32"/>
          <w:kern w:val="2"/>
          <w:lang w:val="en-US" w:eastAsia="zh-CN" w:bidi="ar-SA"/>
          <w:b w:val="0"/>
          <w:i w:val="0"/>
          <w:sz w:val="32"/>
          <w:spacing w:val="0"/>
          <w:w w:val="100"/>
          <w:rFonts w:ascii="宋体" w:eastAsia="宋体" w:hAnsi="宋体"/>
          <w:caps w:val="0"/>
        </w:rPr>
        <w:t xml:space="preserve">（签字或盖章）</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宋体" w:eastAsia="宋体" w:hAnsi="宋体"/>
          <w:caps w:val="0"/>
        </w:rPr>
        <w:t xml:space="preserve">                      年   月    日</w:t>
      </w:r>
    </w:p>
    <w:p>
      <w:pPr>
        <w:pStyle w:val="Normal"/>
        <w:jc w:val="right"/>
        <w:spacing w:before="0" w:beforeAutospacing="0" w:after="0" w:afterAutospacing="0" w:line="560" w:lineRule="exact"/>
        <w:rPr>
          <w:rStyle w:val="NormalCharacter"/>
          <w:szCs w:val="32"/>
          <w:kern w:val="2"/>
          <w:lang w:val="en-US" w:eastAsia="zh-CN" w:bidi="ar-SA"/>
          <w:b w:val="0"/>
          <w:i w:val="0"/>
          <w:u w:val="single"/>
          <w:sz w:val="32"/>
          <w:spacing w:val="0"/>
          <w:w w:val="100"/>
          <w:rFonts w:ascii="仿宋_GB2312" w:eastAsia="仿宋_GB2312" w:hAnsi="宋体"/>
          <w:caps w:val="0"/>
        </w:rPr>
        <w:snapToGrid w:val="0"/>
        <w:ind w:firstLine="640" w:firstLineChars="200"/>
        <w:textAlignment w:val="baseline"/>
      </w:pPr>
      <w:r>
        <w:rPr>
          <w:rStyle w:val="NormalCharacter"/>
          <w:szCs w:val="32"/>
          <w:kern w:val="2"/>
          <w:lang w:val="en-US" w:eastAsia="zh-CN" w:bidi="ar-SA"/>
          <w:b w:val="0"/>
          <w:i w:val="0"/>
          <w:u w:val="single" w:color="000000"/>
          <w:sz w:val="32"/>
          <w:spacing w:val="0"/>
          <w:w w:val="100"/>
          <w:rFonts w:ascii="仿宋_GB2312" w:eastAsia="仿宋_GB2312" w:hAnsi="宋体"/>
          <w:caps w:val="0"/>
        </w:rPr>
        <w:t xml:space="preserve">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caps w:val="0"/>
        </w:rPr>
        <w:snapToGrid w:val="0"/>
        <w:ind w:firstLine="640" w:firstLineChars="200"/>
        <w:textAlignment w:val="baseline"/>
        <w:tabs>
          <w:tab w:val="right" w:leader="none" w:pos="9174"/>
        </w:tabs>
      </w:pPr>
      <w:r>
        <w:rPr>
          <w:b w:val="0"/>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44"/>
          <w:kern w:val="2"/>
          <w:lang w:val="en-US" w:eastAsia="zh-CN" w:bidi="ar-SA"/>
          <w:b w:val="0"/>
          <w:i w:val="0"/>
          <w:sz w:val="44"/>
          <w:spacing w:val="0"/>
          <w:w w:val="100"/>
          <w:rFonts w:ascii="方正小标宋简体" w:eastAsia="方正小标宋简体" w:hAnsi="方正小标宋简体"/>
          <w:caps w:val="0"/>
        </w:rPr>
        <w:snapToGrid w:val="0"/>
        <w:ind w:left="0" w:firstLine="100" w:firstLineChars="0" w:leftChars="0"/>
        <w:textAlignment w:val="baseline"/>
      </w:pPr>
      <w:r>
        <w:rPr>
          <w:b w:val="0"/>
          <w:i w:val="0"/>
          <w:sz w:val="44"/>
          <w:spacing w:val="0"/>
          <w:w w:val="100"/>
          <w:rFonts w:ascii="方正小标宋简体" w:eastAsia="方正小标宋简体" w:hAnsi="方正小标宋简体"/>
          <w:caps w:val="0"/>
        </w:rPr>
        <w:t/>
      </w:r>
    </w:p>
    <w:p>
      <w:pPr>
        <w:pStyle w:val="Normal"/>
        <w:jc w:val="both"/>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0"/>
        <w:textAlignment w:val="baseline"/>
      </w:pPr>
      <w:r>
        <w:rPr>
          <w:b w:val="1"/>
          <w:i w:val="0"/>
          <w:sz w:val="32"/>
          <w:spacing w:val="0"/>
          <w:w w:val="100"/>
          <w:rFonts w:ascii="仿宋_GB2312" w:eastAsia="仿宋_GB2312"/>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0"/>
        <w:textAlignment w:val="baseline"/>
      </w:pPr>
      <w:r>
        <w:rPr>
          <w:b w:val="1"/>
          <w:i w:val="0"/>
          <w:sz w:val="32"/>
          <w:spacing w:val="0"/>
          <w:w w:val="100"/>
          <w:rFonts w:ascii="仿宋_GB2312" w:eastAsia="仿宋_GB2312"/>
          <w:caps w:val="0"/>
        </w:rPr>
        <w:t/>
      </w:r>
    </w:p>
    <w:p>
      <w:pPr>
        <w:pStyle w:val="Norma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0"/>
        <w:textAlignment w:val="baseline"/>
      </w:pPr>
      <w:r>
        <w:rPr>
          <w:rStyle w:val="NormalCharacter"/>
          <w:szCs w:val="32"/>
          <w:kern w:val="2"/>
          <w:lang w:val="en-US" w:eastAsia="zh-CN" w:bidi="ar-SA"/>
          <w:b w:val="1"/>
          <w:i w:val="0"/>
          <w:sz w:val="32"/>
          <w:spacing w:val="0"/>
          <w:w w:val="100"/>
          <w:rFonts w:ascii="仿宋_GB2312" w:eastAsia="仿宋_GB2312"/>
          <w:caps w:val="0"/>
        </w:rPr>
        <w:t xml:space="preserve">二、法定代表人身份证明</w:t>
      </w:r>
    </w:p>
    <w:p>
      <w:pPr>
        <w:pStyle w:val="Normal"/>
        <w:jc w:val="center"/>
        <w:spacing w:before="0" w:beforeAutospacing="0" w:after="0" w:afterAutospacing="0" w:line="560" w:lineRule="exact"/>
        <w:rPr>
          <w:rStyle w:val="NormalCharacter"/>
          <w:szCs w:val="48"/>
          <w:kern w:val="2"/>
          <w:lang w:val="en-US" w:eastAsia="zh-CN" w:bidi="ar-SA"/>
          <w:b w:val="1"/>
          <w:i w:val="0"/>
          <w:sz w:val="48"/>
          <w:spacing w:val="0"/>
          <w:w w:val="100"/>
          <w:rFonts w:ascii="仿宋_GB2312" w:eastAsia="仿宋_GB2312"/>
          <w:caps w:val="0"/>
        </w:rPr>
        <w:snapToGrid w:val="0"/>
        <w:ind w:firstLine="964" w:firstLineChars="200"/>
        <w:textAlignment w:val="baseline"/>
      </w:pPr>
      <w:r>
        <w:rPr>
          <w:b w:val="1"/>
          <w:i w:val="0"/>
          <w:sz w:val="48"/>
          <w:spacing w:val="0"/>
          <w:w w:val="100"/>
          <w:rFonts w:ascii="仿宋_GB2312" w:eastAsia="仿宋_GB2312"/>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仿宋_GB2312" w:eastAsia="仿宋_GB2312" w:hAnsi="宋体"/>
          <w:caps w:val="0"/>
        </w:rPr>
        <w:t xml:space="preserve">兹有</w:t>
      </w:r>
      <w:r>
        <w:rPr>
          <w:rStyle w:val="NormalCharacter"/>
          <w:szCs w:val="32"/>
          <w:kern w:val="2"/>
          <w:lang w:val="en-US" w:eastAsia="zh-CN" w:bidi="ar-SA"/>
          <w:b w:val="0"/>
          <w:i w:val="0"/>
          <w:u w:val="single" w:color="000000"/>
          <w:sz w:val="32"/>
          <w:spacing w:val="0"/>
          <w:w w:val="100"/>
          <w:rFonts w:ascii="仿宋_GB2312" w:eastAsia="仿宋_GB2312" w:hAnsi="宋体"/>
          <w:caps w:val="0"/>
        </w:rPr>
        <w:t xml:space="preserve">       </w:t>
      </w:r>
      <w:r>
        <w:rPr>
          <w:rStyle w:val="NormalCharacter"/>
          <w:szCs w:val="32"/>
          <w:kern w:val="2"/>
          <w:lang w:val="en-US" w:eastAsia="zh-CN" w:bidi="ar-SA"/>
          <w:b w:val="0"/>
          <w:i w:val="0"/>
          <w:sz w:val="32"/>
          <w:spacing w:val="0"/>
          <w:w w:val="100"/>
          <w:rFonts w:ascii="仿宋_GB2312" w:eastAsia="仿宋_GB2312" w:hAnsi="宋体"/>
          <w:caps w:val="0"/>
        </w:rPr>
        <w:t xml:space="preserve">担任我公司</w:t>
      </w:r>
      <w:r>
        <w:rPr>
          <w:rStyle w:val="NormalCharacter"/>
          <w:szCs w:val="32"/>
          <w:kern w:val="2"/>
          <w:lang w:val="en-US" w:eastAsia="zh-CN" w:bidi="ar-SA"/>
          <w:b w:val="0"/>
          <w:i w:val="0"/>
          <w:u w:val="single" w:color="000000"/>
          <w:sz w:val="32"/>
          <w:spacing w:val="0"/>
          <w:w w:val="100"/>
          <w:rFonts w:ascii="仿宋_GB2312" w:eastAsia="仿宋_GB2312" w:hAnsi="宋体"/>
          <w:caps w:val="0"/>
        </w:rPr>
        <w:t xml:space="preserve">         </w:t>
      </w:r>
      <w:r>
        <w:rPr>
          <w:rStyle w:val="NormalCharacter"/>
          <w:szCs w:val="32"/>
          <w:kern w:val="2"/>
          <w:lang w:val="en-US" w:eastAsia="zh-CN" w:bidi="ar-SA"/>
          <w:b w:val="0"/>
          <w:i w:val="0"/>
          <w:sz w:val="32"/>
          <w:spacing w:val="0"/>
          <w:w w:val="100"/>
          <w:rFonts w:ascii="仿宋_GB2312" w:eastAsia="仿宋_GB2312" w:hAnsi="宋体"/>
          <w:caps w:val="0"/>
        </w:rPr>
        <w:t xml:space="preserve">一职，为我公司法定代表人。</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仿宋_GB2312" w:eastAsia="仿宋_GB2312" w:hAnsi="宋体"/>
          <w:caps w:val="0"/>
        </w:rPr>
        <w:t xml:space="preserve">特此证明。</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宋体"/>
          <w:caps w:val="0"/>
        </w:rPr>
        <w:snapToGrid w:val="0"/>
        <w:ind w:firstLine="640" w:firstLineChars="200"/>
        <w:textAlignment w:val="baseline"/>
      </w:pPr>
      <w:r>
        <w:rPr>
          <w:b w:val="0"/>
          <w:i w:val="0"/>
          <w:sz w:val="32"/>
          <w:spacing w:val="0"/>
          <w:w w:val="100"/>
          <w:rFonts w:ascii="仿宋_GB2312" w:eastAsia="仿宋_GB2312" w:hAnsi="宋体"/>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仿宋_GB2312" w:eastAsia="仿宋_GB2312" w:hAnsi="宋体"/>
          <w:caps w:val="0"/>
        </w:rPr>
        <w:t xml:space="preserve">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仿宋_GB2312" w:eastAsia="仿宋_GB2312" w:hAnsi="宋体"/>
          <w:caps w:val="0"/>
        </w:rPr>
        <w:t xml:space="preserve">            </w:t>
      </w:r>
      <w:r>
        <w:rPr>
          <w:rStyle w:val="NormalCharacter"/>
          <w:szCs w:val="32"/>
          <w:kern w:val="2"/>
          <w:lang w:val="en-US" w:eastAsia="zh-CN" w:bidi="ar-SA"/>
          <w:b w:val="0"/>
          <w:i w:val="0"/>
          <w:sz w:val="32"/>
          <w:spacing w:val="0"/>
          <w:w w:val="100"/>
          <w:rFonts w:ascii="仿宋_GB2312" w:eastAsia="仿宋_GB2312" w:hAnsi="宋体"/>
          <w:caps w:val="0"/>
        </w:rPr>
        <w:t xml:space="preserve">投标</w:t>
      </w:r>
      <w:r>
        <w:rPr>
          <w:rStyle w:val="NormalCharacter"/>
          <w:szCs w:val="32"/>
          <w:kern w:val="2"/>
          <w:lang w:val="en-US" w:eastAsia="zh-CN" w:bidi="ar-SA"/>
          <w:b w:val="0"/>
          <w:i w:val="0"/>
          <w:sz w:val="32"/>
          <w:spacing w:val="0"/>
          <w:w w:val="100"/>
          <w:rFonts w:ascii="仿宋_GB2312" w:eastAsia="仿宋_GB2312" w:hAnsi="宋体"/>
          <w:caps w:val="0"/>
        </w:rPr>
        <w:t xml:space="preserve">人：</w:t>
      </w:r>
      <w:r>
        <w:rPr>
          <w:rStyle w:val="NormalCharacter"/>
          <w:szCs w:val="32"/>
          <w:kern w:val="2"/>
          <w:lang w:val="en-US" w:eastAsia="zh-CN" w:bidi="ar-SA"/>
          <w:b w:val="0"/>
          <w:i w:val="0"/>
          <w:u w:val="single" w:color="000000"/>
          <w:sz w:val="32"/>
          <w:spacing w:val="0"/>
          <w:w w:val="100"/>
          <w:rFonts w:ascii="仿宋_GB2312" w:eastAsia="仿宋_GB2312" w:hAnsi="宋体"/>
          <w:caps w:val="0"/>
        </w:rPr>
        <w:t xml:space="preserve">                    </w:t>
      </w:r>
      <w:r>
        <w:rPr>
          <w:rStyle w:val="NormalCharacter"/>
          <w:szCs w:val="32"/>
          <w:kern w:val="2"/>
          <w:lang w:val="en-US" w:eastAsia="zh-CN" w:bidi="ar-SA"/>
          <w:b w:val="0"/>
          <w:i w:val="0"/>
          <w:sz w:val="32"/>
          <w:spacing w:val="0"/>
          <w:w w:val="100"/>
          <w:rFonts w:ascii="仿宋_GB2312" w:eastAsia="仿宋_GB2312" w:hAnsi="宋体"/>
          <w:caps w:val="0"/>
        </w:rPr>
        <w:t xml:space="preserve">（盖公章）</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仿宋_GB2312" w:eastAsia="仿宋_GB2312" w:hAnsi="宋体"/>
          <w:caps w:val="0"/>
        </w:rPr>
        <w:t xml:space="preserve"> </w:t>
      </w:r>
      <w:r>
        <w:rPr>
          <w:rStyle w:val="NormalCharacter"/>
          <w:szCs w:val="32"/>
          <w:kern w:val="2"/>
          <w:lang w:val="en-US" w:eastAsia="zh-CN" w:bidi="ar-SA"/>
          <w:b w:val="0"/>
          <w:i w:val="0"/>
          <w:sz w:val="32"/>
          <w:spacing w:val="0"/>
          <w:w w:val="100"/>
          <w:rFonts w:ascii="仿宋_GB2312" w:eastAsia="仿宋_GB2312"/>
          <w:caps w:val="0"/>
        </w:rPr>
        <w:t xml:space="preserve">                              年    月    日</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宋体"/>
          <w:caps w:val="0"/>
        </w:rPr>
        <w:snapToGrid w:val="0"/>
        <w:ind w:firstLine="640" w:firstLineChars="200"/>
        <w:textAlignment w:val="baseline"/>
      </w:pPr>
      <w:r>
        <w:rPr>
          <w:rStyle w:val="NormalCharacter"/>
          <w:szCs w:val="32"/>
          <w:kern w:val="2"/>
          <w:lang w:val="en-US" w:eastAsia="zh-CN" w:bidi="ar-SA"/>
          <w:b w:val="0"/>
          <w:i w:val="0"/>
          <w:sz w:val="32"/>
          <w:spacing w:val="0"/>
          <w:w w:val="100"/>
          <w:rFonts w:ascii="仿宋_GB2312" w:eastAsia="仿宋_GB2312" w:hAnsi="宋体"/>
          <w:caps w:val="0"/>
        </w:rPr>
        <w:t xml:space="preserve">附：法定代表人身份证复印件</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宋体"/>
          <w:caps w:val="0"/>
        </w:rPr>
        <w:snapToGrid w:val="0"/>
        <w:ind w:firstLine="640" w:firstLineChars="200"/>
        <w:textAlignment w:val="baseline"/>
      </w:pPr>
      <w:r>
        <w:rPr>
          <w:b w:val="0"/>
          <w:i w:val="0"/>
          <w:sz w:val="32"/>
          <w:spacing w:val="0"/>
          <w:w w:val="100"/>
          <w:rFonts w:ascii="仿宋_GB2312" w:eastAsia="仿宋_GB2312"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center"/>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center"/>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center"/>
        <w:spacing w:before="0" w:beforeAutospacing="0" w:after="0" w:afterAutospacing="0" w:line="560" w:lineRule="exact"/>
        <w:rPr>
          <w:rStyle w:val="NormalCharacter"/>
          <w:szCs w:val="30"/>
          <w:kern w:val="2"/>
          <w:lang w:val="en-US" w:eastAsia="zh-CN" w:bidi="ar-SA"/>
          <w:b w:val="0"/>
          <w:i w:val="0"/>
          <w:sz w:val="30"/>
          <w:spacing w:val="0"/>
          <w:w w:val="100"/>
          <w:rFonts w:ascii="宋体" w:hAnsi="宋体"/>
          <w:caps w:val="0"/>
        </w:rPr>
        <w:snapToGrid w:val="0"/>
        <w:ind w:firstLine="600" w:firstLineChars="200"/>
        <w:textAlignment w:val="baseline"/>
      </w:pPr>
      <w:r>
        <w:rPr>
          <w:b w:val="0"/>
          <w:i w:val="0"/>
          <w:sz w:val="30"/>
          <w:spacing w:val="0"/>
          <w:w w:val="100"/>
          <w:rFonts w:ascii="宋体" w:hAnsi="宋体"/>
          <w:caps w:val="0"/>
        </w:rPr>
        <w:t/>
      </w:r>
    </w:p>
    <w:p>
      <w:pPr>
        <w:pStyle w:val="Normal"/>
        <w:jc w:val="center"/>
        <w:spacing w:before="0" w:beforeAutospacing="0" w:after="0" w:afterAutospacing="0" w:line="560" w:lineRule="exact"/>
        <w:rPr>
          <w:rStyle w:val="NormalCharacter"/>
          <w:szCs w:val="28"/>
          <w:bCs/>
          <w:kern w:val="2"/>
          <w:lang w:val="en-US" w:eastAsia="zh-CN" w:bidi="ar-SA"/>
          <w:b w:val="1"/>
          <w:i w:val="0"/>
          <w:sz w:val="28"/>
          <w:spacing w:val="0"/>
          <w:w w:val="100"/>
          <w:rFonts w:ascii="仿宋_GB2312" w:cs="Times New Roman" w:eastAsia="仿宋_GB2312" w:hAnsi="宋体"/>
          <w:caps w:val="0"/>
        </w:rPr>
        <w:snapToGrid w:val="0"/>
        <w:ind w:firstLine="100" w:firstLineChars="0"/>
        <w:textAlignment w:val="baseline"/>
      </w:pPr>
      <w:r>
        <w:rPr>
          <w:b w:val="1"/>
          <w:i w:val="0"/>
          <w:sz w:val="28"/>
          <w:spacing w:val="0"/>
          <w:w w:val="100"/>
          <w:rFonts w:ascii="仿宋_GB2312" w:cs="Times New Roman" w:eastAsia="仿宋_GB2312" w:hAnsi="宋体"/>
          <w:caps w:val="0"/>
        </w:rPr>
        <w:t/>
      </w:r>
    </w:p>
    <w:p>
      <w:pPr>
        <w:pStyle w:val="Normal"/>
        <w:jc w:val="center"/>
        <w:spacing w:before="0" w:beforeAutospacing="0" w:after="0" w:afterAutospacing="0" w:line="560" w:lineRule="exact"/>
        <w:rPr>
          <w:rStyle w:val="NormalCharacter"/>
          <w:szCs w:val="28"/>
          <w:bCs/>
          <w:kern w:val="2"/>
          <w:lang w:val="en-US" w:eastAsia="zh-CN" w:bidi="ar-SA"/>
          <w:b w:val="1"/>
          <w:i w:val="0"/>
          <w:sz w:val="28"/>
          <w:spacing w:val="0"/>
          <w:w w:val="100"/>
          <w:rFonts w:ascii="仿宋_GB2312" w:cs="Times New Roman" w:eastAsia="仿宋_GB2312" w:hAnsi="宋体"/>
          <w:caps w:val="0"/>
        </w:rPr>
        <w:snapToGrid w:val="0"/>
        <w:ind w:firstLine="100" w:firstLineChars="0"/>
        <w:textAlignment w:val="baseline"/>
      </w:pPr>
      <w:r>
        <w:rPr>
          <w:b w:val="1"/>
          <w:i w:val="0"/>
          <w:sz w:val="28"/>
          <w:spacing w:val="0"/>
          <w:w w:val="100"/>
          <w:rFonts w:ascii="仿宋_GB2312" w:cs="Times New Roman" w:eastAsia="仿宋_GB2312" w:hAnsi="宋体"/>
          <w:caps w:val="0"/>
        </w:rPr>
        <w:t/>
      </w:r>
    </w:p>
    <w:p>
      <w:pPr>
        <w:pStyle w:val="Normal"/>
        <w:jc w:val="center"/>
        <w:spacing w:before="0" w:beforeAutospacing="0" w:after="0" w:afterAutospacing="0" w:line="560" w:lineRule="exact"/>
        <w:rPr>
          <w:rStyle w:val="NormalCharacter"/>
          <w:szCs w:val="28"/>
          <w:bCs/>
          <w:kern w:val="2"/>
          <w:lang w:val="en-US" w:eastAsia="zh-CN" w:bidi="ar-SA"/>
          <w:b w:val="1"/>
          <w:i w:val="0"/>
          <w:sz w:val="28"/>
          <w:spacing w:val="0"/>
          <w:w w:val="100"/>
          <w:rFonts w:ascii="宋体" w:cs="宋体" w:eastAsia="宋体" w:hAnsi="宋体"/>
          <w:caps w:val="0"/>
        </w:rPr>
        <w:snapToGrid w:val="0"/>
        <w:ind w:firstLine="100" w:firstLineChars="0"/>
        <w:textAlignment w:val="baseline"/>
      </w:pPr>
      <w:r>
        <w:rPr>
          <w:b w:val="1"/>
          <w:i w:val="0"/>
          <w:sz w:val="28"/>
          <w:spacing w:val="0"/>
          <w:w w:val="100"/>
          <w:rFonts w:ascii="宋体" w:cs="宋体" w:eastAsia="宋体" w:hAnsi="宋体"/>
          <w:caps w:val="0"/>
        </w:rPr>
        <w:t/>
      </w:r>
    </w:p>
    <w:p>
      <w:pPr>
        <w:pStyle w:val="Normal"/>
        <w:jc w:val="center"/>
        <w:spacing w:before="0" w:beforeAutospacing="0" w:after="0" w:afterAutospacing="0" w:line="560" w:lineRule="exact"/>
        <w:rPr>
          <w:rStyle w:val="NormalCharacter"/>
          <w:szCs w:val="28"/>
          <w:bCs/>
          <w:kern w:val="2"/>
          <w:lang w:val="en-US" w:eastAsia="zh-CN" w:bidi="ar-SA"/>
          <w:b w:val="1"/>
          <w:i w:val="0"/>
          <w:sz w:val="28"/>
          <w:spacing w:val="0"/>
          <w:w w:val="100"/>
          <w:rFonts w:ascii="宋体" w:cs="宋体" w:eastAsia="宋体" w:hAnsi="宋体"/>
          <w:caps w:val="0"/>
        </w:rPr>
        <w:snapToGrid w:val="0"/>
        <w:ind w:firstLine="100" w:firstLineChars="0"/>
        <w:textAlignment w:val="baseline"/>
      </w:pPr>
      <w:r>
        <w:rPr>
          <w:b w:val="1"/>
          <w:i w:val="0"/>
          <w:sz w:val="28"/>
          <w:spacing w:val="0"/>
          <w:w w:val="100"/>
          <w:rFonts w:ascii="宋体" w:cs="宋体" w:eastAsia="宋体" w:hAnsi="宋体"/>
          <w:caps w:val="0"/>
        </w:rPr>
        <w:t/>
      </w:r>
    </w:p>
    <w:p>
      <w:pPr>
        <w:pStyle w:val="Normal"/>
        <w:jc w:val="center"/>
        <w:spacing w:before="0" w:beforeAutospacing="0" w:after="0" w:afterAutospacing="0" w:line="560" w:lineRule="exact"/>
        <w:rPr>
          <w:rStyle w:val="NormalCharacter"/>
          <w:szCs w:val="28"/>
          <w:kern w:val="2"/>
          <w:lang w:val="en-US" w:eastAsia="zh-CN" w:bidi="ar-SA"/>
          <w:b w:val="1"/>
          <w:i w:val="0"/>
          <w:sz w:val="28"/>
          <w:spacing w:val="0"/>
          <w:w w:val="100"/>
          <w:rFonts w:ascii="宋体" w:eastAsia="宋体" w:hAnsi="宋体"/>
          <w:caps w:val="0"/>
        </w:rPr>
        <w:snapToGrid w:val="0"/>
        <w:ind w:firstLine="100" w:firstLineChars="0"/>
        <w:textAlignment w:val="baseline"/>
      </w:pPr>
      <w:r>
        <w:rPr>
          <w:rStyle w:val="NormalCharacter"/>
          <w:szCs w:val="28"/>
          <w:bCs/>
          <w:kern w:val="2"/>
          <w:lang w:val="en-US" w:eastAsia="zh-CN" w:bidi="ar-SA"/>
          <w:b w:val="1"/>
          <w:i w:val="0"/>
          <w:sz w:val="28"/>
          <w:spacing w:val="0"/>
          <w:w w:val="100"/>
          <w:rFonts w:ascii="宋体" w:cs="宋体" w:eastAsia="宋体" w:hAnsi="宋体"/>
          <w:caps w:val="0"/>
        </w:rPr>
        <w:t xml:space="preserve">三</w:t>
      </w:r>
      <w:r>
        <w:rPr>
          <w:rStyle w:val="NormalCharacter"/>
          <w:szCs w:val="28"/>
          <w:kern w:val="2"/>
          <w:lang w:val="en-US" w:eastAsia="zh-CN" w:bidi="ar-SA"/>
          <w:b w:val="0"/>
          <w:i w:val="0"/>
          <w:sz w:val="28"/>
          <w:spacing w:val="0"/>
          <w:w w:val="100"/>
          <w:rFonts w:ascii="宋体" w:eastAsia="宋体" w:hAnsi="宋体"/>
          <w:caps w:val="0"/>
        </w:rPr>
        <w:t xml:space="preserve">、</w:t>
      </w:r>
      <w:r>
        <w:rPr>
          <w:rStyle w:val="NormalCharacter"/>
          <w:szCs w:val="28"/>
          <w:kern w:val="2"/>
          <w:lang w:val="en-US" w:eastAsia="zh-CN" w:bidi="ar-SA"/>
          <w:b w:val="1"/>
          <w:i w:val="0"/>
          <w:sz w:val="28"/>
          <w:spacing w:val="0"/>
          <w:w w:val="100"/>
          <w:rFonts w:ascii="宋体" w:eastAsia="宋体" w:hAnsi="宋体"/>
          <w:caps w:val="0"/>
        </w:rPr>
        <w:t xml:space="preserve">法定代表人授权委托书</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firstLine="600" w:firstLineChars="200"/>
        <w:textAlignment w:val="baseline"/>
      </w:pPr>
      <w:r>
        <w:rPr>
          <w:b w:val="0"/>
          <w:i w:val="0"/>
          <w:sz w:val="30"/>
          <w:spacing w:val="0"/>
          <w:w w:val="100"/>
          <w:rFonts w:ascii="宋体" w:eastAsia="宋体" w:hAnsi="宋体"/>
          <w:caps w:val="0"/>
        </w:rPr>
        <w:t/>
      </w:r>
    </w:p>
    <w:p>
      <w:pPr>
        <w:pStyle w:val="Normal"/>
        <w:jc w:val="left"/>
        <w:spacing w:before="0" w:beforeAutospacing="0" w:after="0" w:afterAutospacing="0" w:line="900" w:lineRule="exact"/>
        <w:rPr>
          <w:rStyle w:val="NormalCharacter"/>
          <w:szCs w:val="32"/>
          <w:bCs/>
          <w:kern w:val="2"/>
          <w:lang w:val="en-US" w:eastAsia="zh-CN" w:bidi="ar-SA"/>
          <w:b w:val="1"/>
          <w:i w:val="0"/>
          <w:u w:val="single"/>
          <w:sz w:val="32"/>
          <w:spacing w:val="0"/>
          <w:w w:val="100"/>
          <w:rFonts w:ascii="宋体" w:cs="宋体" w:eastAsia="宋体" w:hAnsi="宋体"/>
          <w:caps w:val="0"/>
        </w:rPr>
        <w:snapToGrid w:val="0"/>
        <w:ind w:firstLine="900" w:firstLineChars="300"/>
        <w:textAlignment w:val="baseline"/>
      </w:pPr>
      <w:r>
        <w:rPr>
          <w:rStyle w:val="NormalCharacter"/>
          <w:szCs w:val="30"/>
          <w:kern w:val="2"/>
          <w:lang w:val="en-US" w:eastAsia="zh-CN" w:bidi="ar-SA"/>
          <w:b w:val="0"/>
          <w:i w:val="0"/>
          <w:sz w:val="30"/>
          <w:spacing w:val="0"/>
          <w:w w:val="100"/>
          <w:rFonts w:ascii="宋体" w:eastAsia="宋体" w:hAnsi="宋体"/>
          <w:caps w:val="0"/>
        </w:rPr>
        <w:t xml:space="preserve">本人</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（姓名）系</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w:t>
      </w:r>
      <w:r>
        <w:rPr>
          <w:rStyle w:val="NormalCharacter"/>
          <w:szCs w:val="30"/>
          <w:kern w:val="2"/>
          <w:lang w:val="en-US" w:eastAsia="zh-CN" w:bidi="ar-SA"/>
          <w:b w:val="0"/>
          <w:i w:val="0"/>
          <w:sz w:val="30"/>
          <w:spacing w:val="0"/>
          <w:w w:val="100"/>
          <w:rFonts w:ascii="宋体" w:eastAsia="宋体" w:hAnsi="宋体"/>
          <w:caps w:val="0"/>
        </w:rPr>
        <w:t xml:space="preserve">投标</w:t>
      </w:r>
      <w:r>
        <w:rPr>
          <w:rStyle w:val="NormalCharacter"/>
          <w:szCs w:val="30"/>
          <w:kern w:val="2"/>
          <w:lang w:val="en-US" w:eastAsia="zh-CN" w:bidi="ar-SA"/>
          <w:b w:val="0"/>
          <w:i w:val="0"/>
          <w:sz w:val="30"/>
          <w:spacing w:val="0"/>
          <w:w w:val="100"/>
          <w:rFonts w:ascii="宋体" w:eastAsia="宋体" w:hAnsi="宋体"/>
          <w:caps w:val="0"/>
        </w:rPr>
        <w:t xml:space="preserve">人名称）的法定代表人，现委托</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（姓名）为我方代理人。代理人根据授权，以我方名义签署、澄清、说明、补正、递交、撤回、修改</w:t>
      </w:r>
      <w:r>
        <w:rPr>
          <w:rStyle w:val="NormalCharacter"/>
          <w:szCs w:val="32"/>
          <w:kern w:val="2"/>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2"/>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2"/>
          <w:lang w:val="en-US" w:eastAsia="zh-CN" w:bidi="ar-SA"/>
          <w:b w:val="0"/>
          <w:i w:val="0"/>
          <w:u w:val="single" w:color="000000"/>
          <w:sz w:val="32"/>
          <w:spacing w:val="0"/>
          <w:w w:val="100"/>
          <w:rFonts w:ascii="宋体" w:eastAsia="宋体" w:hAnsi="宋体"/>
          <w:caps w:val="0"/>
        </w:rPr>
        <w:t xml:space="preserve">谈判</w:t>
      </w:r>
      <w:r>
        <w:rPr>
          <w:rStyle w:val="NormalCharacter"/>
          <w:szCs w:val="32"/>
          <w:kern w:val="2"/>
          <w:lang w:val="en-US" w:eastAsia="zh-CN" w:bidi="ar-SA"/>
          <w:b w:val="0"/>
          <w:i w:val="0"/>
          <w:sz w:val="32"/>
          <w:spacing w:val="0"/>
          <w:w w:val="100"/>
          <w:rFonts w:ascii="宋体" w:eastAsia="宋体" w:hAnsi="宋体"/>
          <w:caps w:val="0"/>
        </w:rPr>
        <w:t xml:space="preserve">投标</w:t>
      </w:r>
      <w:r>
        <w:rPr>
          <w:rStyle w:val="NormalCharacter"/>
          <w:szCs w:val="30"/>
          <w:kern w:val="2"/>
          <w:lang w:val="en-US" w:eastAsia="zh-CN" w:bidi="ar-SA"/>
          <w:b w:val="0"/>
          <w:i w:val="0"/>
          <w:sz w:val="30"/>
          <w:spacing w:val="0"/>
          <w:w w:val="100"/>
          <w:rFonts w:ascii="宋体" w:eastAsia="宋体" w:hAnsi="宋体"/>
          <w:caps w:val="0"/>
        </w:rPr>
        <w:t xml:space="preserve">文件、签订合同和处理有关事宜，其法律后果由我方承担。</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宋体" w:eastAsia="宋体" w:hAnsi="宋体"/>
          <w:caps w:val="0"/>
        </w:rPr>
        <w:t xml:space="preserve">委托期限：</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宋体" w:eastAsia="宋体" w:hAnsi="宋体"/>
          <w:caps w:val="0"/>
        </w:rPr>
        <w:t xml:space="preserve">联系方式：</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宋体" w:eastAsia="宋体" w:hAnsi="宋体"/>
          <w:caps w:val="0"/>
        </w:rPr>
        <w:t xml:space="preserve">代理人无转委托权。</w:t>
      </w:r>
    </w:p>
    <w:p>
      <w:pPr>
        <w:pStyle w:val="Normal"/>
        <w:jc w:val="right"/>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right="450" w:firstLine="600" w:firstLineChars="200"/>
        <w:textAlignment w:val="baseline"/>
      </w:pPr>
      <w:r>
        <w:rPr>
          <w:b w:val="0"/>
          <w:i w:val="0"/>
          <w:sz w:val="30"/>
          <w:spacing w:val="0"/>
          <w:w w:val="100"/>
          <w:rFonts w:ascii="宋体" w:eastAsia="宋体" w:hAnsi="宋体"/>
          <w:caps w:val="0"/>
        </w:rPr>
        <w:t/>
      </w:r>
    </w:p>
    <w:p>
      <w:pPr>
        <w:pStyle w:val="Normal"/>
        <w:jc w:val="center"/>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投标</w:t>
      </w:r>
      <w:r>
        <w:rPr>
          <w:rStyle w:val="NormalCharacter"/>
          <w:szCs w:val="30"/>
          <w:kern w:val="2"/>
          <w:lang w:val="en-US" w:eastAsia="zh-CN" w:bidi="ar-SA"/>
          <w:b w:val="0"/>
          <w:i w:val="0"/>
          <w:sz w:val="30"/>
          <w:spacing w:val="0"/>
          <w:w w:val="100"/>
          <w:rFonts w:ascii="宋体" w:eastAsia="宋体" w:hAnsi="宋体"/>
          <w:caps w:val="0"/>
        </w:rPr>
        <w:t xml:space="preserve">人：</w:t>
      </w:r>
      <w:r>
        <w:rPr>
          <w:rStyle w:val="NormalCharacter"/>
          <w:szCs w:val="30"/>
          <w:kern w:val="2"/>
          <w:lang w:val="en-US" w:eastAsia="zh-CN" w:bidi="ar-SA"/>
          <w:b w:val="0"/>
          <w:i w:val="0"/>
          <w:u w:val="single" w:color="000000"/>
          <w:sz w:val="30"/>
          <w:spacing w:val="0"/>
          <w:w w:val="100"/>
          <w:rFonts w:ascii="宋体" w:eastAsia="宋体" w:hAnsi="宋体"/>
          <w:caps w:val="0"/>
        </w:rPr>
        <w:t xml:space="preserve">      (盖单位章) </w:t>
      </w:r>
    </w:p>
    <w:p>
      <w:pPr>
        <w:pStyle w:val="Normal"/>
        <w:jc w:val="center"/>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宋体" w:eastAsia="宋体" w:hAnsi="宋体"/>
          <w:caps w:val="0"/>
        </w:rPr>
        <w:t xml:space="preserve">               法定代表人：</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p>
    <w:p>
      <w:pPr>
        <w:pStyle w:val="Normal"/>
        <w:jc w:val="center"/>
        <w:spacing w:before="0" w:beforeAutospacing="0" w:after="0" w:afterAutospacing="0" w:line="560" w:lineRule="exact"/>
        <w:rPr>
          <w:rStyle w:val="NormalCharacter"/>
          <w:szCs w:val="30"/>
          <w:kern w:val="2"/>
          <w:lang w:val="en-US" w:eastAsia="zh-CN" w:bidi="ar-SA"/>
          <w:b w:val="0"/>
          <w:i w:val="0"/>
          <w:u w:val="single"/>
          <w:sz w:val="30"/>
          <w:spacing w:val="0"/>
          <w:w w:val="100"/>
          <w:rFonts w:ascii="宋体" w:eastAsia="宋体"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宋体" w:eastAsia="宋体" w:hAnsi="宋体"/>
          <w:caps w:val="0"/>
        </w:rPr>
        <w:t xml:space="preserve">               委托代理人：</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宋体" w:eastAsia="宋体"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宋体" w:eastAsia="宋体" w:hAnsi="宋体"/>
          <w:caps w:val="0"/>
        </w:rPr>
        <w:t xml:space="preserve">                            </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年</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月</w:t>
      </w:r>
      <w:r>
        <w:rPr>
          <w:rStyle w:val="NormalCharacter"/>
          <w:szCs w:val="30"/>
          <w:kern w:val="2"/>
          <w:lang w:val="en-US" w:eastAsia="zh-CN" w:bidi="ar-SA"/>
          <w:b w:val="0"/>
          <w:i w:val="0"/>
          <w:u w:val="single" w:color="000000"/>
          <w:sz w:val="30"/>
          <w:spacing w:val="0"/>
          <w:w w:val="100"/>
          <w:rFonts w:ascii="宋体" w:eastAsia="宋体" w:hAnsi="宋体"/>
          <w:caps w:val="0"/>
        </w:rPr>
        <w:t xml:space="preserve">      </w:t>
      </w:r>
      <w:r>
        <w:rPr>
          <w:rStyle w:val="NormalCharacter"/>
          <w:szCs w:val="30"/>
          <w:kern w:val="2"/>
          <w:lang w:val="en-US" w:eastAsia="zh-CN" w:bidi="ar-SA"/>
          <w:b w:val="0"/>
          <w:i w:val="0"/>
          <w:sz w:val="30"/>
          <w:spacing w:val="0"/>
          <w:w w:val="100"/>
          <w:rFonts w:ascii="宋体" w:eastAsia="宋体" w:hAnsi="宋体"/>
          <w:caps w:val="0"/>
        </w:rPr>
        <w:t xml:space="preserve">日</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宋体" w:eastAsia="宋体" w:hAnsi="宋体"/>
          <w:caps w:val="0"/>
        </w:rPr>
        <w:snapToGrid w:val="0"/>
        <w:ind w:firstLine="640" w:firstLineChars="200"/>
        <w:textAlignment w:val="baseline"/>
      </w:pPr>
      <w:r>
        <w:rPr>
          <w:b w:val="0"/>
          <w:i w:val="0"/>
          <w:sz w:val="32"/>
          <w:spacing w:val="0"/>
          <w:w w:val="100"/>
          <w:rFonts w:ascii="宋体" w:eastAsia="宋体" w:hAnsi="宋体"/>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caps w:val="0"/>
        </w:rPr>
        <w:snapToGrid w:val="0"/>
        <w:ind w:firstLine="361" w:firstLineChars="200"/>
        <w:textAlignment w:val="baseline"/>
      </w:pPr>
      <w:r>
        <w:rPr>
          <w:rStyle w:val="NormalCharacter"/>
          <w:szCs w:val="18"/>
          <w:kern w:val="2"/>
          <w:lang w:val="en-US" w:eastAsia="zh-CN" w:bidi="ar-SA"/>
          <w:b w:val="1"/>
          <w:i w:val="0"/>
          <w:sz w:val="18"/>
          <w:spacing w:val="0"/>
          <w:w w:val="100"/>
          <w:rFonts w:ascii="宋体" w:hAnsi="宋体"/>
          <w:caps w:val="0"/>
        </w:rPr>
        <w:t xml:space="preserve">注：若法定代表人亲自投标，删除“三、法定代表人授权书”，以下章节内容依次递增，如“三</w:t>
      </w:r>
      <w:r>
        <w:rPr>
          <w:rStyle w:val="NormalCharacter"/>
          <w:szCs w:val="18"/>
          <w:kern w:val="2"/>
          <w:lang w:val="en-US" w:eastAsia="zh-CN" w:bidi="ar-SA"/>
          <w:b w:val="1"/>
          <w:i w:val="0"/>
          <w:sz w:val="18"/>
          <w:spacing w:val="0"/>
          <w:w w:val="100"/>
          <w:rFonts w:ascii="宋体" w:hAnsi="宋体"/>
          <w:caps w:val="0"/>
        </w:rPr>
        <w:t xml:space="preserve">投标</w:t>
      </w:r>
      <w:r>
        <w:rPr>
          <w:rStyle w:val="NormalCharacter"/>
          <w:szCs w:val="18"/>
          <w:kern w:val="2"/>
          <w:lang w:val="en-US" w:eastAsia="zh-CN" w:bidi="ar-SA"/>
          <w:b w:val="1"/>
          <w:i w:val="0"/>
          <w:sz w:val="18"/>
          <w:spacing w:val="0"/>
          <w:w w:val="100"/>
          <w:rFonts w:ascii="宋体" w:hAnsi="宋体"/>
          <w:caps w:val="0"/>
        </w:rPr>
        <w:t xml:space="preserve">单位资格、资质证明文件”</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caps w:val="0"/>
        </w:rPr>
        <w:snapToGrid w:val="0"/>
        <w:ind w:firstLine="640" w:firstLineChars="200"/>
        <w:textAlignment w:val="baseline"/>
      </w:pPr>
      <w:r>
        <w:rPr>
          <w:b w:val="0"/>
          <w:i w:val="0"/>
          <w:sz w:val="32"/>
          <w:spacing w:val="0"/>
          <w:w w:val="100"/>
          <w:rFonts w:ascii="仿宋_GB2312" w:eastAsia="仿宋_GB2312"/>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仿宋_GB2312" w:eastAsia="仿宋_GB2312"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仿宋_GB2312" w:eastAsia="仿宋_GB2312" w:hAnsi="宋体"/>
          <w:caps w:val="0"/>
        </w:rPr>
        <w:t xml:space="preserve">附：委托代理人身份证复印件</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仿宋_GB2312" w:eastAsia="仿宋_GB2312" w:hAnsi="宋体"/>
          <w:caps w:val="0"/>
        </w:rPr>
        <w:snapToGrid w:val="0"/>
        <w:ind w:firstLine="600" w:firstLineChars="200"/>
        <w:textAlignment w:val="baseline"/>
      </w:pPr>
      <w:r>
        <w:rPr>
          <w:b w:val="0"/>
          <w:i w:val="0"/>
          <w:sz w:val="30"/>
          <w:spacing w:val="0"/>
          <w:w w:val="100"/>
          <w:rFonts w:ascii="仿宋_GB2312" w:eastAsia="仿宋_GB2312" w:hAnsi="宋体"/>
          <w:caps w:val="0"/>
        </w:rPr>
        <w:t/>
      </w:r>
    </w:p>
    <w:p>
      <w:pPr>
        <w:pStyle w:val="Normal"/>
        <w:jc w:val="both"/>
        <w:spacing w:before="0" w:beforeAutospacing="0" w:after="0" w:afterAutospacing="0" w:line="560" w:lineRule="exact"/>
        <w:rPr>
          <w:rStyle w:val="NormalCharacter"/>
          <w:szCs w:val="28"/>
          <w:kern w:val="2"/>
          <w:lang w:val="en-US" w:eastAsia="zh-CN" w:bidi="ar-SA"/>
          <w:b w:val="1"/>
          <w:i w:val="0"/>
          <w:sz w:val="28"/>
          <w:spacing w:val="0"/>
          <w:w w:val="100"/>
          <w:rFonts w:ascii="仿宋_GB2312" w:eastAsia="仿宋_GB2312" w:hAnsi="宋体"/>
          <w:caps w:val="0"/>
        </w:rPr>
        <w:snapToGrid w:val="0"/>
        <w:ind w:firstLine="100" w:firstLineChars="0"/>
        <w:textAlignment w:val="baseline"/>
      </w:pPr>
      <w:r>
        <w:rPr>
          <w:b w:val="1"/>
          <w:i w:val="0"/>
          <w:sz w:val="28"/>
          <w:spacing w:val="0"/>
          <w:w w:val="100"/>
          <w:rFonts w:ascii="仿宋_GB2312" w:eastAsia="仿宋_GB2312" w:hAnsi="宋体"/>
          <w:caps w:val="0"/>
        </w:rPr>
        <w:t/>
      </w:r>
    </w:p>
    <w:p>
      <w:pPr>
        <w:pStyle w:val="Normal"/>
        <w:jc w:val="center"/>
        <w:spacing w:before="0" w:beforeAutospacing="0" w:after="0" w:afterAutospacing="0" w:line="560" w:lineRule="exact"/>
        <w:rPr>
          <w:rStyle w:val="NormalCharacter"/>
          <w:szCs w:val="28"/>
          <w:kern w:val="2"/>
          <w:lang w:val="en-US" w:eastAsia="zh-CN" w:bidi="ar-SA"/>
          <w:b w:val="1"/>
          <w:i w:val="0"/>
          <w:sz w:val="28"/>
          <w:spacing w:val="0"/>
          <w:w w:val="100"/>
          <w:rFonts w:ascii="仿宋_GB2312" w:eastAsia="仿宋_GB2312" w:hAnsi="宋体"/>
          <w:caps w:val="0"/>
        </w:rPr>
        <w:snapToGrid w:val="0"/>
        <w:ind w:firstLine="100" w:firstLineChars="0"/>
        <w:textAlignment w:val="baseline"/>
      </w:pPr>
      <w:r>
        <w:rPr>
          <w:rStyle w:val="NormalCharacter"/>
          <w:szCs w:val="28"/>
          <w:kern w:val="2"/>
          <w:lang w:val="en-US" w:eastAsia="zh-CN" w:bidi="ar-SA"/>
          <w:b w:val="1"/>
          <w:i w:val="0"/>
          <w:sz w:val="28"/>
          <w:spacing w:val="0"/>
          <w:w w:val="100"/>
          <w:rFonts w:ascii="仿宋_GB2312" w:eastAsia="仿宋_GB2312" w:hAnsi="宋体"/>
          <w:caps w:val="0"/>
        </w:rPr>
        <w:t xml:space="preserve">四、</w:t>
      </w:r>
      <w:r>
        <w:rPr>
          <w:rStyle w:val="NormalCharacter"/>
          <w:szCs w:val="28"/>
          <w:kern w:val="2"/>
          <w:lang w:val="en-US" w:eastAsia="zh-CN" w:bidi="ar-SA"/>
          <w:b w:val="1"/>
          <w:i w:val="0"/>
          <w:sz w:val="28"/>
          <w:spacing w:val="0"/>
          <w:w w:val="100"/>
          <w:rFonts w:ascii="仿宋_GB2312" w:eastAsia="仿宋_GB2312" w:hAnsi="宋体"/>
          <w:caps w:val="0"/>
        </w:rPr>
        <w:t xml:space="preserve">投标</w:t>
      </w:r>
      <w:r>
        <w:rPr>
          <w:rStyle w:val="NormalCharacter"/>
          <w:szCs w:val="28"/>
          <w:kern w:val="2"/>
          <w:lang w:val="en-US" w:eastAsia="zh-CN" w:bidi="ar-SA"/>
          <w:b w:val="1"/>
          <w:i w:val="0"/>
          <w:sz w:val="28"/>
          <w:spacing w:val="0"/>
          <w:w w:val="100"/>
          <w:rFonts w:ascii="仿宋_GB2312" w:eastAsia="仿宋_GB2312" w:hAnsi="宋体"/>
          <w:caps w:val="0"/>
        </w:rPr>
        <w:t xml:space="preserve">单位资格、资质证明文件</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仿宋_GB2312" w:eastAsia="仿宋_GB2312" w:hAnsi="宋体"/>
          <w:caps w:val="0"/>
        </w:rPr>
        <w:snapToGrid w:val="0"/>
        <w:ind w:firstLine="600" w:firstLineChars="200"/>
        <w:textAlignment w:val="baseline"/>
      </w:pPr>
      <w:r>
        <w:rPr>
          <w:b w:val="0"/>
          <w:i w:val="0"/>
          <w:sz w:val="30"/>
          <w:spacing w:val="0"/>
          <w:w w:val="100"/>
          <w:rFonts w:ascii="仿宋_GB2312" w:eastAsia="仿宋_GB2312"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仿宋_GB2312" w:eastAsia="仿宋_GB2312"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仿宋_GB2312" w:eastAsia="仿宋_GB2312" w:hAnsi="宋体"/>
          <w:caps w:val="0"/>
        </w:rPr>
        <w:t xml:space="preserve">1、</w:t>
      </w:r>
      <w:r>
        <w:rPr>
          <w:rStyle w:val="NormalCharacter"/>
          <w:szCs w:val="30"/>
          <w:kern w:val="2"/>
          <w:lang w:val="en-US" w:eastAsia="zh-CN" w:bidi="ar-SA"/>
          <w:b w:val="0"/>
          <w:i w:val="0"/>
          <w:sz w:val="30"/>
          <w:spacing w:val="0"/>
          <w:w w:val="100"/>
          <w:rFonts w:ascii="仿宋_GB2312" w:eastAsia="仿宋_GB2312" w:hAnsi="宋体"/>
          <w:caps w:val="0"/>
        </w:rPr>
        <w:t xml:space="preserve">投标</w:t>
      </w:r>
      <w:r>
        <w:rPr>
          <w:rStyle w:val="NormalCharacter"/>
          <w:szCs w:val="30"/>
          <w:kern w:val="2"/>
          <w:lang w:val="en-US" w:eastAsia="zh-CN" w:bidi="ar-SA"/>
          <w:b w:val="0"/>
          <w:i w:val="0"/>
          <w:sz w:val="30"/>
          <w:spacing w:val="0"/>
          <w:w w:val="100"/>
          <w:rFonts w:ascii="仿宋_GB2312" w:eastAsia="仿宋_GB2312" w:hAnsi="宋体"/>
          <w:caps w:val="0"/>
        </w:rPr>
        <w:t xml:space="preserve">人带有“统一社会信用代码”的营业执照副本；</w:t>
      </w:r>
      <w:r>
        <w:rPr>
          <w:rStyle w:val="NormalCharacter"/>
          <w:szCs w:val="30"/>
          <w:kern w:val="2"/>
          <w:lang w:val="en-US" w:eastAsia="zh-CN" w:bidi="ar-SA"/>
          <w:b w:val="0"/>
          <w:i w:val="0"/>
          <w:sz w:val="30"/>
          <w:spacing w:val="0"/>
          <w:w w:val="100"/>
          <w:rFonts w:ascii="仿宋_GB2312" w:eastAsia="仿宋_GB2312" w:hAnsi="宋体"/>
          <w:caps w:val="0"/>
        </w:rPr>
        <w:tab/>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仿宋_GB2312" w:eastAsia="仿宋_GB2312"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仿宋_GB2312" w:eastAsia="仿宋_GB2312" w:hAnsi="宋体"/>
          <w:caps w:val="0"/>
        </w:rPr>
        <w:t xml:space="preserve">2、资质证书（如需）</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仿宋_GB2312" w:eastAsia="仿宋_GB2312" w:hAnsi="宋体"/>
          <w:caps w:val="0"/>
        </w:rPr>
        <w:snapToGrid w:val="0"/>
        <w:ind w:firstLine="600" w:firstLineChars="200"/>
        <w:textAlignment w:val="baseline"/>
      </w:pPr>
      <w:r>
        <w:rPr>
          <w:b w:val="0"/>
          <w:i w:val="0"/>
          <w:sz w:val="30"/>
          <w:spacing w:val="0"/>
          <w:w w:val="100"/>
          <w:rFonts w:ascii="仿宋_GB2312" w:eastAsia="仿宋_GB2312" w:hAnsi="宋体"/>
          <w:caps w:val="0"/>
        </w:rPr>
        <w:t/>
      </w:r>
    </w:p>
    <w:p>
      <w:pPr>
        <w:pStyle w:val="Normal"/>
        <w:jc w:val="both"/>
        <w:spacing w:before="0" w:beforeAutospacing="0" w:after="0" w:afterAutospacing="0" w:line="560" w:lineRule="exact"/>
        <w:rPr>
          <w:rStyle w:val="NormalCharacter"/>
          <w:szCs w:val="30"/>
          <w:kern w:val="2"/>
          <w:lang w:val="en-US" w:eastAsia="zh-CN" w:bidi="ar-SA"/>
          <w:b w:val="0"/>
          <w:i w:val="0"/>
          <w:sz w:val="30"/>
          <w:spacing w:val="0"/>
          <w:w w:val="100"/>
          <w:rFonts w:ascii="仿宋_GB2312" w:eastAsia="仿宋_GB2312" w:hAnsi="宋体"/>
          <w:caps w:val="0"/>
        </w:rPr>
        <w:snapToGrid w:val="0"/>
        <w:ind w:firstLine="600" w:firstLineChars="200"/>
        <w:textAlignment w:val="baseline"/>
      </w:pPr>
      <w:r>
        <w:rPr>
          <w:rStyle w:val="NormalCharacter"/>
          <w:szCs w:val="30"/>
          <w:kern w:val="2"/>
          <w:lang w:val="en-US" w:eastAsia="zh-CN" w:bidi="ar-SA"/>
          <w:b w:val="0"/>
          <w:i w:val="0"/>
          <w:sz w:val="30"/>
          <w:spacing w:val="0"/>
          <w:w w:val="100"/>
          <w:rFonts w:ascii="仿宋_GB2312" w:eastAsia="仿宋_GB2312" w:hAnsi="宋体"/>
          <w:caps w:val="0"/>
        </w:rPr>
        <w:t xml:space="preserve">（以上资料为加盖投标人单位公章的复印件）</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left="0" w:firstLine="100" w:firstLineChars="0" w:leftChars="0"/>
        <w:textAlignment w:val="baseline"/>
      </w:pPr>
      <w:r>
        <w:rPr>
          <w:b w:val="0"/>
          <w:i w:val="0"/>
          <w:sz w:val="24"/>
          <w:spacing w:val="0"/>
          <w:w w:val="100"/>
          <w:rFonts w:ascii="Times New Roman" w:eastAsia="宋体" w:hAnsi="Times New Roman"/>
          <w:caps w:val="0"/>
        </w:rPr>
        <w:t/>
      </w:r>
    </w:p>
    <w:p>
      <w:pPr>
        <w:pStyle w:val="Normal"/>
        <w:jc w:val="center"/>
        <w:spacing w:before="0" w:beforeAutospacing="0" w:after="0" w:afterAutospacing="0" w:line="560" w:lineRule="exact"/>
        <w:rPr>
          <w:rStyle w:val="NormalCharacter"/>
          <w:szCs w:val="32"/>
          <w:kern w:val="0"/>
          <w:lang w:val="en-US" w:eastAsia="zh-CN" w:bidi="ar-SA"/>
          <w:b w:val="1"/>
          <w:i w:val="0"/>
          <w:sz w:val="32"/>
          <w:spacing w:val="0"/>
          <w:w w:val="100"/>
          <w:rFonts w:ascii="仿宋_GB2312" w:eastAsia="仿宋_GB2312" w:hAnsi="宋体"/>
          <w:caps w:val="0"/>
        </w:rPr>
        <w:snapToGrid w:val="0"/>
        <w:ind w:firstLine="100" w:firstLineChars="0"/>
        <w:textAlignment w:val="baseline"/>
      </w:pPr>
      <w:r>
        <w:rPr>
          <w:rStyle w:val="NormalCharacter"/>
          <w:szCs w:val="32"/>
          <w:kern w:val="0"/>
          <w:lang w:val="en-US" w:eastAsia="zh-CN" w:bidi="ar-SA"/>
          <w:b w:val="1"/>
          <w:i w:val="0"/>
          <w:sz w:val="32"/>
          <w:spacing w:val="0"/>
          <w:w w:val="100"/>
          <w:rFonts w:ascii="仿宋_GB2312" w:eastAsia="仿宋_GB2312" w:hAnsi="宋体"/>
          <w:caps w:val="0"/>
        </w:rPr>
        <w:t xml:space="preserve">五、服务方案</w:t>
      </w:r>
    </w:p>
    <w:p>
      <w:pPr>
        <w:pStyle w:val="Normal"/>
        <w:jc w:val="center"/>
        <w:spacing w:before="0" w:beforeAutospacing="0" w:after="0" w:afterAutospacing="0" w:line="560" w:lineRule="exact"/>
        <w:rPr>
          <w:rStyle w:val="NormalCharacter"/>
          <w:szCs w:val="32"/>
          <w:kern w:val="0"/>
          <w:lang w:val="en-US" w:eastAsia="zh-CN" w:bidi="ar-SA"/>
          <w:b w:val="1"/>
          <w:i w:val="0"/>
          <w:sz w:val="32"/>
          <w:spacing w:val="0"/>
          <w:w w:val="100"/>
          <w:rFonts w:ascii="仿宋_GB2312" w:eastAsia="仿宋_GB2312" w:hAnsi="宋体"/>
          <w:caps w:val="0"/>
        </w:rPr>
        <w:snapToGrid w:val="0"/>
        <w:ind w:firstLine="100" w:firstLineChars="0"/>
        <w:textAlignment w:val="baseline"/>
      </w:pPr>
      <w:r>
        <w:rPr>
          <w:rStyle w:val="NormalCharacter"/>
          <w:szCs w:val="32"/>
          <w:kern w:val="0"/>
          <w:lang w:val="en-US" w:eastAsia="zh-CN" w:bidi="ar-SA"/>
          <w:b w:val="1"/>
          <w:i w:val="0"/>
          <w:sz w:val="32"/>
          <w:spacing w:val="0"/>
          <w:w w:val="100"/>
          <w:rFonts w:ascii="仿宋_GB2312" w:eastAsia="仿宋_GB2312" w:hAnsi="宋体"/>
          <w:caps w:val="0"/>
        </w:rPr>
        <w:t xml:space="preserve">。。。。。。</w:t>
      </w:r>
    </w:p>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仿宋_GB2312" w:eastAsia="仿宋_GB2312"/>
          <w:caps w:val="0"/>
        </w:rPr>
        <w:snapToGrid w:val="0"/>
        <w:ind w:firstLine="100" w:firstLineChars="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BodyText"/>
        <w:widowControl/>
        <w:jc w:val="both"/>
        <w:spacing w:before="0" w:beforeAutospacing="0" w:after="0" w:afterAutospacing="0" w:line="240" w:lineRule="atLeas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firstLine="100" w:firstLineChars="100"/>
        <w:textAlignment w:val="baseline"/>
      </w:pPr>
      <w:r>
        <w:rPr>
          <w:b w:val="1"/>
          <w:i w:val="0"/>
          <w:sz w:val="32"/>
          <w:spacing w:val="0"/>
          <w:w w:val="100"/>
          <w:rFonts w:ascii="仿宋_GB2312" w:eastAsia="仿宋_GB2312"/>
          <w:caps w:val="0"/>
        </w:rPr>
        <w:t/>
      </w:r>
    </w:p>
    <w:p>
      <w:pPr>
        <w:pStyle w:val="Normal"/>
        <w:jc w:val="both"/>
        <w:spacing w:before="0" w:beforeAutospacing="0" w:after="0" w:afterAutospacing="0" w:line="460" w:lineRule="exact"/>
        <w:rPr>
          <w:rStyle w:val="NormalCharacter"/>
          <w:szCs w:val="32"/>
          <w:kern w:val="2"/>
          <w:lang w:val="en-US" w:eastAsia="zh-CN" w:bidi="ar-SA"/>
          <w:b w:val="1"/>
          <w:i w:val="0"/>
          <w:sz w:val="32"/>
          <w:spacing w:val="0"/>
          <w:w w:val="100"/>
          <w:rFonts w:ascii="仿宋_GB2312" w:eastAsia="仿宋_GB2312"/>
          <w:caps w:val="0"/>
        </w:rPr>
        <w:snapToGrid w:val="0"/>
        <w:ind w:left="0" w:firstLine="100" w:firstLineChars="0" w:leftChars="0"/>
        <w:textAlignment w:val="baseline"/>
      </w:pPr>
      <w:r>
        <w:rPr>
          <w:b w:val="1"/>
          <w:i w:val="0"/>
          <w:sz w:val="32"/>
          <w:spacing w:val="0"/>
          <w:w w:val="100"/>
          <w:rFonts w:ascii="仿宋_GB2312" w:eastAsia="仿宋_GB2312"/>
          <w:caps w:val="0"/>
        </w:rPr>
        <w:t/>
      </w:r>
    </w:p>
    <w:p>
      <w:pPr>
        <w:pStyle w:val="Normal"/>
        <w:keepLines/>
        <w:jc w:val="center"/>
        <w:spacing w:before="381" w:beforeAutospacing="0" w:after="381" w:afterAutospacing="0" w:line="560" w:lineRule="exact"/>
        <w:rPr>
          <w:rStyle w:val="NormalCharacter"/>
          <w:szCs w:val="32"/>
          <w:kern w:val="2"/>
          <w:lang w:val="en-US" w:eastAsia="zh-CN" w:bidi="ar-SA"/>
          <w:b w:val="0"/>
          <w:i w:val="0"/>
          <w:sz w:val="36"/>
          <w:spacing w:val="0"/>
          <w:w w:val="100"/>
          <w:rFonts w:ascii="Calibri Light" w:eastAsia="黑体" w:hAnsi="Calibri Light"/>
          <w:caps w:val="0"/>
        </w:rPr>
        <w:snapToGrid w:val="0"/>
        <w:ind w:firstLine="100" w:firstLineChars="100"/>
        <w:textAlignment w:val="baseline"/>
        <w:framePr/>
      </w:pPr>
      <w:r>
        <w:rPr>
          <w:rStyle w:val="NormalCharacter"/>
          <w:szCs w:val="32"/>
          <w:bCs/>
          <w:kern w:val="2"/>
          <w:lang w:val="en-US" w:eastAsia="zh-CN" w:bidi="ar-SA"/>
          <w:b w:val="1"/>
          <w:i w:val="0"/>
          <w:sz w:val="36"/>
          <w:spacing w:val="0"/>
          <w:w w:val="100"/>
          <w:rFonts w:ascii="Calibri Light" w:cs="Times New Roman" w:eastAsia="黑体" w:hAnsi="Calibri Light"/>
          <w:caps w:val="0"/>
        </w:rPr>
        <w:t xml:space="preserve">六</w:t>
      </w:r>
      <w:r>
        <w:rPr>
          <w:rStyle w:val="NormalCharacter"/>
          <w:szCs w:val="32"/>
          <w:bCs/>
          <w:kern w:val="2"/>
          <w:lang w:val="en-US" w:eastAsia="zh-CN" w:bidi="ar-SA"/>
          <w:b w:val="1"/>
          <w:i w:val="0"/>
          <w:sz w:val="36"/>
          <w:spacing w:val="0"/>
          <w:w w:val="100"/>
          <w:rFonts w:ascii="Calibri Light" w:cs="Times New Roman" w:eastAsia="黑体" w:hAnsi="Calibri Light"/>
          <w:caps w:val="0"/>
        </w:rPr>
        <w:t xml:space="preserve">、</w:t>
      </w:r>
      <w:r>
        <w:rPr>
          <w:rStyle w:val="NormalCharacter"/>
          <w:szCs w:val="32"/>
          <w:bCs/>
          <w:kern w:val="2"/>
          <w:lang w:val="en-US" w:eastAsia="zh-CN" w:bidi="ar-SA"/>
          <w:b w:val="1"/>
          <w:i w:val="0"/>
          <w:sz w:val="36"/>
          <w:spacing w:val="0"/>
          <w:w w:val="100"/>
          <w:rFonts w:ascii="Calibri Light" w:cs="Times New Roman" w:eastAsia="黑体" w:hAnsi="Calibri Light"/>
          <w:caps w:val="0"/>
        </w:rPr>
        <w:t xml:space="preserve">知识产权承诺函</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199" w:firstLineChars="83"/>
        <w:textAlignment w:val="baseline"/>
      </w:pPr>
      <w:r>
        <w:rPr>
          <w:rStyle w:val="NormalCharacter"/>
          <w:szCs w:val="24"/>
          <w:kern w:val="2"/>
          <w:lang w:val="en-US" w:eastAsia="zh-CN" w:bidi="ar-SA"/>
          <w:b w:val="0"/>
          <w:i w:val="0"/>
          <w:u w:val="single" w:color="000000"/>
          <w:sz w:val="24"/>
          <w:spacing w:val="0"/>
          <w:w w:val="100"/>
          <w:rFonts w:ascii="Calibri" w:hAnsi="Calibri"/>
          <w:caps w:val="0"/>
        </w:rPr>
        <w:t xml:space="preserve">　　　　　　（采购人名称）</w:t>
      </w:r>
      <w:r>
        <w:rPr>
          <w:rStyle w:val="NormalCharacter"/>
          <w:szCs w:val="24"/>
          <w:kern w:val="2"/>
          <w:lang w:val="en-US" w:eastAsia="zh-CN" w:bidi="ar-SA"/>
          <w:b w:val="0"/>
          <w:i w:val="0"/>
          <w:sz w:val="24"/>
          <w:spacing w:val="0"/>
          <w:w w:val="100"/>
          <w:rFonts w:ascii="Calibri" w:hAnsi="Calibri"/>
          <w:caps w:val="0"/>
        </w:rPr>
        <w:t xml:space="preserve">：</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我公司现做出如下承诺：</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1、我单位保证在本项目使用的任何产品和服务（包括部分使用）时，不会产生因第三方提出侵犯其专利权、商标权或其它知识产权而引起的法律和经济纠纷，如因专利权、商标权或其它知识产权而引起法律和经济纠纷，由我单位承担所有相关责任。</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2、采购人享有本项目实施过程中产生的知识成果及知识产权。</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3、我单位如在项目实施过程中采用自有知识成果，我单位将在响应文件中进行声明，并提供相关知识产权证明文件。使用该知识成果后，我单位将提供开发接口和开发手册等技术文档，并承诺提供无限期技术支持，采购人享有永久使用权（含采购人委托第三方在该项目后续开发的使用权）。</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4、如采用的知识产权不是我单位所拥有的，则我单位报价已经包括合法获取该知识产权的相关费用。</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特此承诺。</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b w:val="0"/>
          <w:i w:val="0"/>
          <w:sz w:val="24"/>
          <w:spacing w:val="0"/>
          <w:w w:val="100"/>
          <w:rFonts w:ascii="Calibri" w:hAnsi="Calibri"/>
          <w:caps w:val="0"/>
        </w:rPr>
        <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480" w:firstLineChars="200"/>
        <w:textAlignment w:val="baseline"/>
      </w:pPr>
      <w:r>
        <w:rPr>
          <w:b w:val="0"/>
          <w:i w:val="0"/>
          <w:sz w:val="24"/>
          <w:spacing w:val="0"/>
          <w:w w:val="100"/>
          <w:rFonts w:ascii="Calibri" w:hAnsi="Calibri"/>
          <w:caps w:val="0"/>
        </w:rPr>
        <w:t/>
      </w:r>
    </w:p>
    <w:p>
      <w:pPr>
        <w:pStyle w:val="Normal"/>
        <w:jc w:val="both"/>
        <w:spacing w:before="0" w:beforeAutospacing="0" w:after="0" w:afterAutospacing="0" w:line="560" w:lineRule="exact"/>
        <w:rPr>
          <w:rStyle w:val="NormalCharacter"/>
          <w:szCs w:val="24"/>
          <w:kern w:val="2"/>
          <w:lang w:val="en-US" w:eastAsia="zh-CN" w:bidi="ar-SA"/>
          <w:b w:val="0"/>
          <w:i w:val="0"/>
          <w:u w:val="single"/>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投标人全称（盖单位公章）：</w:t>
      </w:r>
    </w:p>
    <w:p>
      <w:pPr>
        <w:pStyle w:val="Normal"/>
        <w:jc w:val="both"/>
        <w:spacing w:before="0" w:beforeAutospacing="0" w:after="0" w:afterAutospacing="0" w:line="560" w:lineRule="exact"/>
        <w:rPr>
          <w:rStyle w:val="NormalCharacter"/>
          <w:szCs w:val="24"/>
          <w:kern w:val="2"/>
          <w:lang w:val="en-US" w:eastAsia="zh-CN" w:bidi="ar-SA"/>
          <w:b w:val="0"/>
          <w:i w:val="0"/>
          <w:u w:val="single"/>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法定代表人或授权代表（签字）：</w:t>
      </w:r>
    </w:p>
    <w:p>
      <w:pPr>
        <w:pStyle w:val="Normal"/>
        <w:jc w:val="both"/>
        <w:spacing w:before="0" w:beforeAutospacing="0" w:after="0" w:afterAutospacing="0" w:line="560" w:lineRule="exact"/>
        <w:rPr>
          <w:rStyle w:val="NormalCharacter"/>
          <w:szCs w:val="24"/>
          <w:kern w:val="2"/>
          <w:lang w:val="en-US" w:eastAsia="zh-CN" w:bidi="ar-SA"/>
          <w:b w:val="0"/>
          <w:i w:val="0"/>
          <w:u w:val="single"/>
          <w:sz w:val="24"/>
          <w:spacing w:val="0"/>
          <w:w w:val="100"/>
          <w:rFonts w:ascii="Calibri" w:hAnsi="Calibri"/>
          <w:caps w:val="0"/>
        </w:rPr>
        <w:snapToGrid w:val="0"/>
        <w:ind w:firstLine="480" w:firstLineChars="200"/>
        <w:textAlignment w:val="baseline"/>
      </w:pPr>
      <w:r>
        <w:rPr>
          <w:rStyle w:val="NormalCharacter"/>
          <w:szCs w:val="24"/>
          <w:kern w:val="2"/>
          <w:lang w:val="en-US" w:eastAsia="zh-CN" w:bidi="ar-SA"/>
          <w:b w:val="0"/>
          <w:i w:val="0"/>
          <w:sz w:val="24"/>
          <w:spacing w:val="0"/>
          <w:w w:val="100"/>
          <w:rFonts w:ascii="Calibri" w:hAnsi="Calibri"/>
          <w:caps w:val="0"/>
        </w:rPr>
        <w:t xml:space="preserve">日期：</w:t>
      </w:r>
      <w:r>
        <w:rPr>
          <w:rStyle w:val="NormalCharacter"/>
          <w:szCs w:val="24"/>
          <w:kern w:val="2"/>
          <w:lang w:val="en-US" w:eastAsia="zh-CN" w:bidi="ar-SA"/>
          <w:b w:val="0"/>
          <w:i w:val="0"/>
          <w:sz w:val="24"/>
          <w:spacing w:val="0"/>
          <w:w w:val="100"/>
          <w:rFonts w:ascii="Calibri" w:hAnsi="Calibri"/>
          <w:caps w:val="0"/>
        </w:rPr>
        <w:t xml:space="preserve">        </w:t>
      </w:r>
      <w:r>
        <w:rPr>
          <w:rStyle w:val="NormalCharacter"/>
          <w:szCs w:val="24"/>
          <w:kern w:val="2"/>
          <w:lang w:val="en-US" w:eastAsia="zh-CN" w:bidi="ar-SA"/>
          <w:b w:val="0"/>
          <w:i w:val="0"/>
          <w:u w:val="single" w:color="000000"/>
          <w:sz w:val="24"/>
          <w:spacing w:val="0"/>
          <w:w w:val="100"/>
          <w:rFonts w:ascii="Calibri" w:hAnsi="Calibri"/>
          <w:caps w:val="0"/>
        </w:rPr>
        <w:t xml:space="preserve">年</w:t>
      </w:r>
      <w:r>
        <w:rPr>
          <w:rStyle w:val="NormalCharacter"/>
          <w:szCs w:val="24"/>
          <w:kern w:val="2"/>
          <w:lang w:val="en-US" w:eastAsia="zh-CN" w:bidi="ar-SA"/>
          <w:b w:val="0"/>
          <w:i w:val="0"/>
          <w:u w:val="single" w:color="000000"/>
          <w:sz w:val="24"/>
          <w:spacing w:val="0"/>
          <w:w w:val="100"/>
          <w:rFonts w:ascii="Calibri" w:hAnsi="Calibri"/>
          <w:caps w:val="0"/>
        </w:rPr>
        <w:t xml:space="preserve">      </w:t>
      </w:r>
      <w:r>
        <w:rPr>
          <w:rStyle w:val="NormalCharacter"/>
          <w:szCs w:val="24"/>
          <w:kern w:val="2"/>
          <w:lang w:val="en-US" w:eastAsia="zh-CN" w:bidi="ar-SA"/>
          <w:b w:val="0"/>
          <w:i w:val="0"/>
          <w:u w:val="single" w:color="000000"/>
          <w:sz w:val="24"/>
          <w:spacing w:val="0"/>
          <w:w w:val="100"/>
          <w:rFonts w:ascii="Calibri" w:hAnsi="Calibri"/>
          <w:caps w:val="0"/>
        </w:rPr>
        <w:t xml:space="preserve">月</w:t>
      </w:r>
      <w:r>
        <w:rPr>
          <w:rStyle w:val="NormalCharacter"/>
          <w:szCs w:val="24"/>
          <w:kern w:val="2"/>
          <w:lang w:val="en-US" w:eastAsia="zh-CN" w:bidi="ar-SA"/>
          <w:b w:val="0"/>
          <w:i w:val="0"/>
          <w:u w:val="single" w:color="000000"/>
          <w:sz w:val="24"/>
          <w:spacing w:val="0"/>
          <w:w w:val="100"/>
          <w:rFonts w:ascii="Calibri" w:hAnsi="Calibri"/>
          <w:caps w:val="0"/>
        </w:rPr>
        <w:t xml:space="preserve">      </w:t>
      </w:r>
      <w:r>
        <w:rPr>
          <w:rStyle w:val="NormalCharacter"/>
          <w:szCs w:val="24"/>
          <w:kern w:val="2"/>
          <w:lang w:val="en-US" w:eastAsia="zh-CN" w:bidi="ar-SA"/>
          <w:b w:val="0"/>
          <w:i w:val="0"/>
          <w:u w:val="single" w:color="000000"/>
          <w:sz w:val="24"/>
          <w:spacing w:val="0"/>
          <w:w w:val="100"/>
          <w:rFonts w:ascii="Calibri" w:hAnsi="Calibri"/>
          <w:caps w:val="0"/>
        </w:rPr>
        <w:t xml:space="preserve">日</w:t>
      </w:r>
    </w:p>
    <w:p>
      <w:pPr>
        <w:pStyle w:val="Normal"/>
        <w:jc w:val="both"/>
        <w:spacing w:before="0" w:beforeAutospacing="0" w:after="0" w:afterAutospacing="0" w:line="560" w:lineRule="exact"/>
        <w:rPr>
          <w:rStyle w:val="NormalCharacter"/>
          <w:szCs w:val="24"/>
          <w:kern w:val="2"/>
          <w:lang w:val="en-US" w:eastAsia="zh-CN" w:bidi="ar-SA"/>
          <w:b w:val="0"/>
          <w:i w:val="0"/>
          <w:sz w:val="24"/>
          <w:spacing w:val="0"/>
          <w:w w:val="100"/>
          <w:rFonts w:ascii="Calibri" w:hAnsi="Calibri"/>
          <w:caps w:val="0"/>
        </w:rPr>
        <w:snapToGrid w:val="0"/>
        <w:ind w:firstLine="199" w:firstLineChars="83"/>
        <w:textAlignment w:val="baseline"/>
      </w:pPr>
      <w:r>
        <w:rPr>
          <w:b w:val="0"/>
          <w:i w:val="0"/>
          <w:sz w:val="24"/>
          <w:spacing w:val="0"/>
          <w:w w:val="100"/>
          <w:rFonts w:ascii="Calibri" w:hAnsi="Calibri"/>
          <w:caps w:val="0"/>
        </w:rPr>
        <w:t/>
      </w:r>
    </w:p>
    <w:p>
      <w:pPr>
        <w:pStyle w:val="BodyText"/>
        <w:widowControl/>
        <w:jc w:val="both"/>
        <w:spacing w:before="0" w:beforeAutospacing="0" w:after="0" w:afterAutospacing="0" w:line="240" w:lineRule="atLeast"/>
        <w:rPr>
          <w:rStyle w:val="NormalCharacter"/>
          <w:szCs w:val="20"/>
          <w:kern w:val="2"/>
          <w:lang w:val="en-US" w:eastAsia="zh-CN" w:bidi="ar-SA"/>
          <w:b w:val="0"/>
          <w:i w:val="0"/>
          <w:sz w:val="30"/>
          <w:spacing w:val="0"/>
          <w:w w:val="100"/>
          <w:rFonts w:ascii="Times New Roman" w:eastAsia="宋体" w:hAnsi="Times New Roman"/>
          <w:caps w:val="0"/>
        </w:rPr>
        <w:snapToGrid w:val="0"/>
        <w:ind w:firstLine="100" w:firstLineChars="100"/>
        <w:textAlignment w:val="baseline"/>
        <w:sectPr>
          <w:footerReference w:type="even" r:id="rId9"/>
          <w:footerReference w:type="default" r:id="rId10"/>
          <w:footerReference w:type="first" r:id="rId11"/>
          <w:headerReference w:type="even" r:id="rId6"/>
          <w:headerReference w:type="default" r:id="rId7"/>
          <w:headerReference w:type="first" r:id="rId8"/>
          <w:type w:val="nextPage"/>
          <w:pgSz w:h="16838" w:w="11906" w:orient="portrait"/>
          <w:pgMar w:gutter="567" w:header="737" w:top="1134" w:bottom="1134" w:footer="1021" w:left="851" w:right="851"/>
          <w:paperSrc w:first="0" w:other="0"/>
          <w:pgBorders>
            <w:top w:space="1" w:color="000000" w:val="none" w:sz="0"/>
            <w:left w:space="4" w:color="000000" w:val="none" w:sz="0"/>
            <w:bottom w:space="1" w:color="000000" w:val="none" w:sz="0"/>
            <w:right w:space="4" w:color="000000" w:val="none" w:sz="0"/>
          </w:pgBorders>
          <w:lnNumType w:countBy="0"/>
          <w:pgNumType w:start="1">
            <w:fmt w:val="Decimal"/>
          </w:pgNumType>
          <w:cols w:space="425" w:num="1"/>
          <w:vAlign w:val="top"/>
          <w:docGrid w:charSpace="0" w:linePitch="312" w:type="Default"/>
        </w:sectPr>
      </w:pPr>
      <w:r>
        <w:rPr>
          <w:b w:val="0"/>
          <w:i w:val="0"/>
          <w:sz w:val="30"/>
          <w:spacing w:val="0"/>
          <w:w w:val="100"/>
          <w:rFonts w:ascii="Times New Roman" w:eastAsia="宋体" w:hAnsi="Times New Roman"/>
          <w:caps w:val="0"/>
        </w:rPr>
        <w:t/>
      </w:r>
    </w:p>
    <w:p>
      <w:pPr>
        <w:pStyle w:val="BodyText"/>
        <w:widowControl/>
        <w:jc w:val="both"/>
        <w:spacing w:before="0" w:beforeAutospacing="0" w:after="0" w:afterAutospacing="0" w:lineRule="auto" w:line="240"/>
        <w:rPr>
          <w:rStyle w:val="NormalCharacter"/>
          <w:szCs w:val="20"/>
          <w:kern w:val="2"/>
          <w:lang w:val="en-US" w:eastAsia="zh-CN" w:bidi="ar-SA"/>
          <w:b w:val="1"/>
          <w:i w:val="0"/>
          <w:sz w:val="30"/>
          <w:spacing w:val="0"/>
          <w:w w:val="100"/>
          <w:rFonts w:ascii="宋体" w:hAnsi="宋体"/>
          <w:caps w:val="0"/>
        </w:rPr>
        <w:snapToGrid w:val="0"/>
        <w:ind w:firstLine="100" w:firstLineChars="0"/>
        <w:textAlignment w:val="baseline"/>
      </w:pPr>
      <w:r>
        <w:rPr>
          <w:rStyle w:val="NormalCharacter"/>
          <w:szCs w:val="20"/>
          <w:kern w:val="2"/>
          <w:lang w:val="en-US" w:eastAsia="zh-CN" w:bidi="ar-SA"/>
          <w:b w:val="1"/>
          <w:i w:val="0"/>
          <w:sz w:val="30"/>
          <w:spacing w:val="0"/>
          <w:w w:val="100"/>
          <w:rFonts w:ascii="宋体" w:hAnsi="宋体"/>
          <w:caps w:val="0"/>
        </w:rPr>
        <w:t xml:space="preserve">附件：</w:t>
      </w:r>
    </w:p>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宋体" w:hAnsi="宋体"/>
          <w:caps w:val="0"/>
        </w:rPr>
        <w:snapToGrid w:val="0"/>
        <w:ind w:firstLine="100" w:firstLineChars="0"/>
        <w:textAlignment w:val="baseline"/>
      </w:pPr>
      <w:r>
        <w:rPr>
          <w:rStyle w:val="NormalCharacter"/>
          <w:szCs w:val="32"/>
          <w:kern w:val="2"/>
          <w:lang w:val="en-US" w:eastAsia="zh-CN" w:bidi="ar-SA"/>
          <w:b w:val="1"/>
          <w:i w:val="0"/>
          <w:sz w:val="32"/>
          <w:spacing w:val="0"/>
          <w:w w:val="100"/>
          <w:rFonts w:ascii="宋体" w:hAnsi="宋体"/>
          <w:caps w:val="0"/>
        </w:rPr>
        <w:t xml:space="preserve">投标</w:t>
      </w:r>
      <w:r>
        <w:rPr>
          <w:rStyle w:val="NormalCharacter"/>
          <w:szCs w:val="32"/>
          <w:kern w:val="2"/>
          <w:lang w:val="en-US" w:eastAsia="zh-CN" w:bidi="ar-SA"/>
          <w:b w:val="1"/>
          <w:i w:val="0"/>
          <w:sz w:val="32"/>
          <w:spacing w:val="0"/>
          <w:w w:val="100"/>
          <w:rFonts w:ascii="宋体" w:hAnsi="宋体"/>
          <w:caps w:val="0"/>
        </w:rPr>
        <w:t xml:space="preserve">人签到表</w:t>
      </w:r>
    </w:p>
    <w:p>
      <w:pPr>
        <w:pStyle w:val="Normal"/>
        <w:jc w:val="both"/>
        <w:spacing w:before="0" w:beforeAutospacing="0" w:after="0" w:afterAutospacing="0" w:lineRule="auto" w:line="360"/>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项目名称：</w:t>
      </w:r>
      <w:r>
        <w:rPr>
          <w:rStyle w:val="NormalCharacter"/>
          <w:szCs w:val="32"/>
          <w:kern w:val="2"/>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2"/>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2"/>
          <w:lang w:val="en-US" w:eastAsia="zh-CN" w:bidi="ar-SA"/>
          <w:b w:val="0"/>
          <w:i w:val="0"/>
          <w:u w:val="single" w:color="000000"/>
          <w:sz w:val="32"/>
          <w:spacing w:val="0"/>
          <w:w w:val="100"/>
          <w:rFonts w:ascii="宋体" w:eastAsia="宋体" w:hAnsi="宋体"/>
          <w:caps w:val="0"/>
        </w:rPr>
        <w:t xml:space="preserve">谈判</w:t>
      </w:r>
      <w:r>
        <w:rPr>
          <w:rStyle w:val="NormalCharacter"/>
          <w:szCs w:val="32"/>
          <w:kern w:val="2"/>
          <w:lang w:val="en-US" w:eastAsia="zh-CN" w:bidi="ar-SA"/>
          <w:b w:val="0"/>
          <w:i w:val="0"/>
          <w:u w:val="single" w:color="000000"/>
          <w:sz w:val="32"/>
          <w:spacing w:val="0"/>
          <w:w w:val="100"/>
          <w:rFonts w:ascii="宋体" w:eastAsia="宋体" w:hAnsi="宋体"/>
          <w:caps w:val="0"/>
        </w:rPr>
        <w:t xml:space="preserve">项目</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                                                                                 </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1"/>
          <w:kern w:val="2"/>
          <w:lang w:val="en-US" w:eastAsia="zh-CN" w:bidi="ar-SA"/>
          <w:b w:val="0"/>
          <w:i w:val="0"/>
          <w:sz w:val="24"/>
          <w:spacing w:val="0"/>
          <w:w w:val="100"/>
          <w:rFonts w:ascii="宋体" w:hAnsi="宋体"/>
          <w:caps w:val="0"/>
        </w:rPr>
        <w:t xml:space="preserve">       </w:t>
      </w:r>
      <w:r>
        <w:rPr>
          <w:rStyle w:val="NormalCharacter"/>
          <w:szCs w:val="21"/>
          <w:kern w:val="2"/>
          <w:lang w:val="en-US" w:eastAsia="zh-CN" w:bidi="ar-SA"/>
          <w:b w:val="0"/>
          <w:i w:val="0"/>
          <w:sz w:val="24"/>
          <w:spacing w:val="0"/>
          <w:w w:val="100"/>
          <w:rFonts w:ascii="宋体" w:hAnsi="宋体"/>
          <w:caps w:val="0"/>
        </w:rPr>
        <w:t xml:space="preserve">   </w:t>
      </w:r>
      <w:r>
        <w:rPr>
          <w:rStyle w:val="NormalCharacter"/>
          <w:szCs w:val="21"/>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   </w:t>
      </w:r>
    </w:p>
    <w:tbl>
      <w:tblPr>
        <w:tblW w:type="dxa" w:w="14885"/>
        <w:jc w:val="center"/>
        <w:tblLook w:val="ffff"/>
        <w:tblInd w:w="-108" w:type="dxa"/>
        <w:tblBorders>
          <w:top w:space="0" w:color="000000" w:val="single" w:sz="12"/>
          <w:left w:space="0" w:color="000000" w:val="single" w:sz="12"/>
          <w:bottom w:space="0" w:color="000000" w:val="single" w:sz="12"/>
          <w:right w:space="0" w:color="000000" w:val="single" w:sz="12"/>
          <w:insideH w:space="0" w:color="000000" w:val="single" w:sz="8"/>
          <w:insideV w:space="0" w:color="000000" w:val="single" w:sz="8"/>
        </w:tblBorders>
        <w:tblLayout w:type="fixed"/>
        <w:tblCellMar>
          <w:left w:w="0" w:type="dxa"/>
          <w:right w:w="0" w:type="dxa"/>
        </w:tblCellMar>
      </w:tblPr>
      <w:tblGrid>
        <w:gridCol w:w="787"/>
        <w:gridCol w:w="4528"/>
        <w:gridCol w:w="2517"/>
        <w:gridCol w:w="2659"/>
        <w:gridCol w:w="2596"/>
        <w:gridCol w:w="1798"/>
      </w:tblGrid>
      <w:tr>
        <w:trPr>
          <w:wAfter w:w="0" w:type="dxa"/>
          <w:trHeight w:val="1292" w:hRule="atLeast"/>
        </w:trPr>
        <w:tc>
          <w:tcPr>
            <w:textDirection w:val="lrTb"/>
            <w:vAlign w:val="center"/>
            <w:tcW w:type="dxa" w:w="787"/>
            <w:tcBorders>
              <w:top w:space="0" w:color="000000" w:val="single" w:sz="12"/>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序号</w:t>
            </w:r>
          </w:p>
        </w:tc>
        <w:tc>
          <w:tcPr>
            <w:textDirection w:val="lrTb"/>
            <w:vAlign w:val="center"/>
            <w:tcW w:type="dxa" w:w="4528"/>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投标人</w:t>
            </w:r>
            <w:r>
              <w:rPr>
                <w:rStyle w:val="NormalCharacter"/>
                <w:szCs w:val="24"/>
                <w:kern w:val="2"/>
                <w:lang w:val="en-US" w:eastAsia="zh-CN" w:bidi="ar-SA"/>
                <w:b w:val="0"/>
                <w:i w:val="0"/>
                <w:sz w:val="24"/>
                <w:spacing w:val="0"/>
                <w:w w:val="100"/>
                <w:rFonts w:ascii="宋体" w:hAnsi="宋体"/>
                <w:caps w:val="0"/>
              </w:rPr>
              <w:t xml:space="preserve">名称</w:t>
            </w:r>
          </w:p>
        </w:tc>
        <w:tc>
          <w:tcPr>
            <w:textDirection w:val="lrTb"/>
            <w:vAlign w:val="center"/>
            <w:tcW w:type="dxa" w:w="2517"/>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投标</w:t>
            </w:r>
            <w:r>
              <w:rPr>
                <w:rStyle w:val="NormalCharacter"/>
                <w:szCs w:val="24"/>
                <w:kern w:val="2"/>
                <w:lang w:val="en-US" w:eastAsia="zh-CN" w:bidi="ar-SA"/>
                <w:b w:val="0"/>
                <w:i w:val="0"/>
                <w:sz w:val="24"/>
                <w:spacing w:val="0"/>
                <w:w w:val="100"/>
                <w:rFonts w:ascii="宋体" w:hAnsi="宋体"/>
                <w:caps w:val="0"/>
              </w:rPr>
              <w:t xml:space="preserve">文件送达时间</w:t>
            </w:r>
          </w:p>
        </w:tc>
        <w:tc>
          <w:tcPr>
            <w:textDirection w:val="lrTb"/>
            <w:vAlign w:val="center"/>
            <w:tcW w:type="dxa" w:w="2659"/>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法定代表人或</w:t>
            </w:r>
          </w:p>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授权委托人签字</w:t>
            </w:r>
          </w:p>
        </w:tc>
        <w:tc>
          <w:tcPr>
            <w:textDirection w:val="lrTb"/>
            <w:vAlign w:val="center"/>
            <w:tcW w:type="dxa" w:w="2596"/>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联系电话</w:t>
            </w:r>
          </w:p>
        </w:tc>
        <w:tc>
          <w:tcPr>
            <w:textDirection w:val="lrTb"/>
            <w:vAlign w:val="center"/>
            <w:tcW w:type="dxa" w:w="1798"/>
            <w:tcBorders>
              <w:top w:space="0" w:color="000000" w:val="single" w:sz="12"/>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备注</w:t>
            </w: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1</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2</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3</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4</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5</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115" w:hRule="atLeast"/>
        </w:trPr>
        <w:tc>
          <w:tcPr>
            <w:textDirection w:val="lrTb"/>
            <w:vAlign w:val="center"/>
            <w:tcW w:type="dxa" w:w="787"/>
            <w:tcBorders>
              <w:top w:space="0" w:color="000000" w:val="single" w:sz="8"/>
              <w:left w:space="0" w:color="000000" w:val="single" w:sz="12"/>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6</w:t>
            </w:r>
          </w:p>
        </w:tc>
        <w:tc>
          <w:tcPr>
            <w:textDirection w:val="lrTb"/>
            <w:vAlign w:val="center"/>
            <w:tcW w:type="dxa" w:w="4528"/>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17"/>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659"/>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596"/>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798"/>
            <w:tcBorders>
              <w:top w:space="0" w:color="000000" w:val="single" w:sz="8"/>
              <w:left w:space="0" w:color="000000" w:val="single" w:sz="8"/>
              <w:bottom w:space="0" w:color="000000" w:val="single" w:sz="12"/>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bl>
    <w:p>
      <w:pPr>
        <w:pStyle w:val="Normal"/>
        <w:jc w:val="center"/>
        <w:spacing w:before="0" w:beforeAutospacing="0" w:after="0" w:afterAutospacing="0" w:line="460" w:lineRule="exact"/>
        <w:rPr>
          <w:rStyle w:val="NormalCharacter"/>
          <w:szCs w:val="32"/>
          <w:kern w:val="2"/>
          <w:lang w:val="en-US" w:eastAsia="zh-CN" w:bidi="ar-SA"/>
          <w:b w:val="1"/>
          <w:i w:val="0"/>
          <w:sz w:val="32"/>
          <w:spacing w:val="0"/>
          <w:w w:val="100"/>
          <w:rFonts w:ascii="宋体" w:hAnsi="宋体"/>
          <w:caps w:val="0"/>
        </w:rPr>
        <w:snapToGrid w:val="0"/>
        <w:ind w:firstLine="100" w:firstLineChars="0"/>
        <w:textAlignment w:val="baseline"/>
      </w:pPr>
      <w:r>
        <w:rPr>
          <w:rStyle w:val="NormalCharacter"/>
          <w:szCs w:val="32"/>
          <w:kern w:val="2"/>
          <w:lang w:val="en-US" w:eastAsia="zh-CN" w:bidi="ar-SA"/>
          <w:b w:val="1"/>
          <w:i w:val="0"/>
          <w:sz w:val="32"/>
          <w:spacing w:val="0"/>
          <w:w w:val="100"/>
          <w:rFonts w:ascii="宋体" w:hAnsi="宋体"/>
          <w:caps w:val="0"/>
        </w:rPr>
        <w:br type="page"/>
      </w:r>
    </w:p>
    <w:p>
      <w:pPr>
        <w:pStyle w:val="Normal"/>
        <w:jc w:val="center"/>
        <w:spacing w:before="0" w:beforeAutospacing="0" w:after="0" w:afterAutospacing="0" w:line="460" w:lineRule="exact"/>
        <w:rPr>
          <w:rStyle w:val="NormalCharacter"/>
          <w:szCs w:val="32"/>
          <w:kern w:val="2"/>
          <w:lang w:val="en-US" w:eastAsia="zh-CN" w:bidi="ar-SA"/>
          <w:b w:val="1"/>
          <w:i w:val="0"/>
          <w:sz w:val="32"/>
          <w:spacing w:val="0"/>
          <w:w w:val="100"/>
          <w:rFonts w:ascii="宋体" w:hAnsi="宋体"/>
          <w:caps w:val="0"/>
        </w:rPr>
        <w:snapToGrid w:val="0"/>
        <w:ind w:firstLine="100" w:firstLineChars="0"/>
        <w:textAlignment w:val="baseline"/>
      </w:pPr>
      <w:r>
        <w:rPr>
          <w:rStyle w:val="NormalCharacter"/>
          <w:szCs w:val="32"/>
          <w:kern w:val="2"/>
          <w:lang w:val="en-US" w:eastAsia="zh-CN" w:bidi="ar-SA"/>
          <w:b w:val="1"/>
          <w:i w:val="0"/>
          <w:sz w:val="32"/>
          <w:spacing w:val="0"/>
          <w:w w:val="100"/>
          <w:rFonts w:ascii="宋体" w:hAnsi="宋体"/>
          <w:caps w:val="0"/>
        </w:rPr>
        <w:t xml:space="preserve">评审组、监督人员、经办人签到表</w:t>
      </w:r>
    </w:p>
    <w:p>
      <w:pPr>
        <w:pStyle w:val="Normal"/>
        <w:jc w:val="both"/>
        <w:spacing w:before="0" w:beforeAutospacing="0" w:after="0" w:afterAutospacing="0" w:lineRule="auto" w:line="360"/>
        <w:rPr>
          <w:rStyle w:val="NormalCharacter"/>
          <w:szCs w:val="21"/>
          <w:kern w:val="2"/>
          <w:lang w:val="en-US" w:eastAsia="zh-CN" w:bidi="ar-SA"/>
          <w:b w:val="0"/>
          <w:i w:val="0"/>
          <w:sz w:val="24"/>
          <w:spacing w:val="0"/>
          <w:w w:val="100"/>
          <w:rFonts w:ascii="宋体" w:hAnsi="宋体"/>
          <w:caps w:val="0"/>
        </w:rPr>
        <w:snapToGrid w:val="0"/>
        <w:ind w:firstLine="960" w:firstLineChars="400"/>
        <w:textAlignment w:val="baseline"/>
      </w:pPr>
      <w:r>
        <w:rPr>
          <w:rStyle w:val="NormalCharacter"/>
          <w:szCs w:val="24"/>
          <w:kern w:val="2"/>
          <w:lang w:val="en-US" w:eastAsia="zh-CN" w:bidi="ar-SA"/>
          <w:b w:val="0"/>
          <w:i w:val="0"/>
          <w:sz w:val="24"/>
          <w:spacing w:val="0"/>
          <w:w w:val="100"/>
          <w:rFonts w:ascii="宋体" w:hAnsi="宋体"/>
          <w:caps w:val="0"/>
        </w:rPr>
        <w:t xml:space="preserve">项目名称：</w:t>
      </w:r>
      <w:r>
        <w:rPr>
          <w:rStyle w:val="NormalCharacter"/>
          <w:szCs w:val="32"/>
          <w:kern w:val="2"/>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2"/>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2"/>
          <w:lang w:val="en-US" w:eastAsia="zh-CN" w:bidi="ar-SA"/>
          <w:b w:val="0"/>
          <w:i w:val="0"/>
          <w:u w:val="single" w:color="000000"/>
          <w:sz w:val="32"/>
          <w:spacing w:val="0"/>
          <w:w w:val="100"/>
          <w:rFonts w:ascii="宋体" w:eastAsia="宋体" w:hAnsi="宋体"/>
          <w:caps w:val="0"/>
        </w:rPr>
        <w:t xml:space="preserve">谈判</w:t>
      </w:r>
      <w:r>
        <w:rPr>
          <w:rStyle w:val="NormalCharacter"/>
          <w:szCs w:val="32"/>
          <w:kern w:val="2"/>
          <w:lang w:val="en-US" w:eastAsia="zh-CN" w:bidi="ar-SA"/>
          <w:b w:val="0"/>
          <w:i w:val="0"/>
          <w:u w:val="single" w:color="000000"/>
          <w:sz w:val="32"/>
          <w:spacing w:val="0"/>
          <w:w w:val="100"/>
          <w:rFonts w:ascii="宋体" w:eastAsia="宋体" w:hAnsi="宋体"/>
          <w:caps w:val="0"/>
        </w:rPr>
        <w:t xml:space="preserve">项目</w:t>
      </w:r>
      <w:r>
        <w:rPr>
          <w:rStyle w:val="NormalCharacter"/>
          <w:szCs w:val="24"/>
          <w:kern w:val="0"/>
          <w:lang w:val="en-US" w:eastAsia="zh-CN" w:bidi="ar-SA"/>
          <w:b w:val="0"/>
          <w:i w:val="0"/>
          <w:color w:val="000000"/>
          <w:sz w:val="24"/>
          <w:spacing w:val="0"/>
          <w:w w:val="100"/>
          <w:rFonts w:ascii="宋体" w:hAnsi="宋体"/>
          <w:caps w:val="0"/>
        </w:rPr>
        <w:t xml:space="preserve"> 评比时间：</w:t>
      </w:r>
      <w:r>
        <w:rPr>
          <w:rStyle w:val="NormalCharacter"/>
          <w:szCs w:val="24"/>
          <w:kern w:val="2"/>
          <w:lang w:val="en-US" w:eastAsia="zh-CN" w:bidi="ar-SA"/>
          <w:b w:val="1"/>
          <w:i w:val="0"/>
          <w:sz w:val="24"/>
          <w:spacing w:val="0"/>
          <w:w w:val="100"/>
          <w:rFonts w:ascii="宋体" w:hAnsi="宋体"/>
          <w:caps w:val="0"/>
        </w:rPr>
        <w:t xml:space="preserve">   </w:t>
      </w:r>
      <w:r>
        <w:rPr>
          <w:rStyle w:val="NormalCharacter"/>
          <w:szCs w:val="21"/>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  </w:t>
      </w:r>
    </w:p>
    <w:tbl>
      <w:tblPr>
        <w:tblW w:type="dxa" w:w="13631"/>
        <w:tblLook w:val="ffff"/>
        <w:tblInd w:w="851" w:type="dxa"/>
        <w:tblBorders>
          <w:top w:space="0" w:color="000000" w:val="single" w:sz="18"/>
          <w:left w:space="0" w:color="000000" w:val="single" w:sz="18"/>
          <w:bottom w:space="0" w:color="000000" w:val="single" w:sz="18"/>
          <w:right w:space="0" w:color="000000" w:val="single" w:sz="18"/>
          <w:insideH w:space="0" w:color="000000" w:val="single" w:sz="4"/>
          <w:insideV w:space="0" w:color="000000" w:val="single" w:sz="8"/>
        </w:tblBorders>
        <w:tblLayout w:type="fixed"/>
        <w:tblCellMar>
          <w:left w:w="0" w:type="dxa"/>
          <w:right w:w="0" w:type="dxa"/>
        </w:tblCellMar>
      </w:tblPr>
      <w:tblGrid>
        <w:gridCol w:w="2128"/>
        <w:gridCol w:w="2266"/>
        <w:gridCol w:w="3352"/>
        <w:gridCol w:w="3530"/>
        <w:gridCol w:w="2355"/>
      </w:tblGrid>
      <w:tr>
        <w:trPr>
          <w:wAfter w:w="0" w:type="dxa"/>
          <w:trHeight w:val="846" w:hRule="atLeast"/>
        </w:trPr>
        <w:tc>
          <w:tcPr>
            <w:textDirection w:val="lrTb"/>
            <w:vAlign w:val="center"/>
            <w:tcW w:type="dxa" w:w="2128"/>
            <w:tcBorders>
              <w:top w:space="0" w:color="000000" w:val="single" w:sz="18"/>
              <w:left w:space="0" w:color="000000" w:val="single" w:sz="18"/>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类别</w:t>
            </w:r>
          </w:p>
        </w:tc>
        <w:tc>
          <w:tcPr>
            <w:textDirection w:val="lrTb"/>
            <w:vAlign w:val="center"/>
            <w:tcW w:type="dxa" w:w="2266"/>
            <w:tcBorders>
              <w:top w:space="0" w:color="000000" w:val="single" w:sz="18"/>
              <w:left w:space="0" w:color="000000" w:val="single" w:sz="8"/>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单位（部门）</w:t>
            </w:r>
          </w:p>
        </w:tc>
        <w:tc>
          <w:tcPr>
            <w:textDirection w:val="lrTb"/>
            <w:vAlign w:val="center"/>
            <w:tcW w:type="dxa" w:w="3352"/>
            <w:tcBorders>
              <w:top w:space="0" w:color="000000" w:val="single" w:sz="18"/>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姓名</w:t>
            </w:r>
          </w:p>
        </w:tc>
        <w:tc>
          <w:tcPr>
            <w:textDirection w:val="lrTb"/>
            <w:vAlign w:val="center"/>
            <w:tcW w:type="dxa" w:w="3530"/>
            <w:tcBorders>
              <w:top w:space="0" w:color="000000" w:val="single" w:sz="18"/>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签到时间</w:t>
            </w:r>
          </w:p>
        </w:tc>
        <w:tc>
          <w:tcPr>
            <w:textDirection w:val="lrTb"/>
            <w:vAlign w:val="center"/>
            <w:tcW w:type="dxa" w:w="2355"/>
            <w:tcBorders>
              <w:top w:space="0" w:color="000000" w:val="single" w:sz="18"/>
              <w:left w:space="0" w:color="000000" w:val="single" w:sz="8"/>
              <w:bottom w:space="0" w:color="000000" w:val="single" w:sz="4"/>
              <w:right w:space="0" w:color="000000" w:val="single" w:sz="1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备注</w:t>
            </w:r>
          </w:p>
        </w:tc>
      </w:tr>
      <w:tr>
        <w:trPr>
          <w:wAfter w:w="0" w:type="dxa"/>
          <w:trHeight w:val="1137" w:hRule="atLeast"/>
        </w:trPr>
        <w:tc>
          <w:tcPr>
            <w:textDirection w:val="lrTb"/>
            <w:vAlign w:val="center"/>
            <w:tcW w:type="dxa" w:w="2128"/>
            <w:tcBorders>
              <w:top w:space="0" w:color="000000" w:val="single" w:sz="4"/>
              <w:left w:space="0" w:color="000000" w:val="single" w:sz="18"/>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监督人员</w:t>
            </w: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137" w:hRule="atLeast"/>
        </w:trPr>
        <w:tc>
          <w:tcPr>
            <w:textDirection w:val="lrTb"/>
            <w:vMerge w:val="restart"/>
            <w:vAlign w:val="center"/>
            <w:tcW w:type="dxa" w:w="2128"/>
            <w:tcBorders>
              <w:top w:space="0" w:color="000000" w:val="single" w:sz="4"/>
              <w:left w:space="0" w:color="000000" w:val="single" w:sz="18"/>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评审组</w:t>
            </w: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137"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137"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203"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203"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203" w:hRule="atLeast"/>
        </w:trPr>
        <w:tc>
          <w:tcPr>
            <w:textDirection w:val="lrTb"/>
            <w:vAlign w:val="center"/>
            <w:tcW w:type="dxa" w:w="2128"/>
            <w:tcBorders>
              <w:top w:space="0" w:color="000000" w:val="single" w:sz="4"/>
              <w:left w:space="0" w:color="000000" w:val="single" w:sz="18"/>
              <w:bottom w:space="0" w:color="000000" w:val="single" w:sz="18"/>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经办人员</w:t>
            </w:r>
          </w:p>
        </w:tc>
        <w:tc>
          <w:tcPr>
            <w:textDirection w:val="lrTb"/>
            <w:vAlign w:val="center"/>
            <w:tcW w:type="dxa" w:w="2266"/>
            <w:tcBorders>
              <w:top w:space="0" w:color="000000" w:val="single" w:sz="4"/>
              <w:left w:space="0" w:color="000000" w:val="single" w:sz="8"/>
              <w:bottom w:space="0" w:color="000000" w:val="single" w:sz="1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352"/>
            <w:tcBorders>
              <w:top w:space="0" w:color="000000" w:val="single" w:sz="4"/>
              <w:left w:space="0" w:color="000000" w:val="single" w:sz="4"/>
              <w:bottom w:space="0" w:color="000000" w:val="single" w:sz="1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3530"/>
            <w:tcBorders>
              <w:top w:space="0" w:color="000000" w:val="single" w:sz="4"/>
              <w:left w:space="0" w:color="000000" w:val="single" w:sz="4"/>
              <w:bottom w:space="0" w:color="000000" w:val="single" w:sz="18"/>
              <w:right w:space="0" w:color="000000" w:val="single" w:sz="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355"/>
            <w:tcBorders>
              <w:top w:space="0" w:color="000000" w:val="single" w:sz="4"/>
              <w:left w:space="0" w:color="000000" w:val="single" w:sz="8"/>
              <w:bottom w:space="0" w:color="000000" w:val="single" w:sz="18"/>
              <w:right w:space="0" w:color="000000" w:val="single" w:sz="18"/>
            </w:tcBorders>
          </w:tcPr>
          <w:p>
            <w:pPr>
              <w:pStyle w:val="UserStyle_19"/>
              <w:widowControl/>
              <w:jc w:val="both"/>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bl>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宋体" w:hAnsi="宋体"/>
          <w:caps w:val="0"/>
        </w:rPr>
        <w:snapToGrid w:val="0"/>
        <w:ind w:firstLine="100" w:firstLineChars="0"/>
        <w:textAlignment w:val="baseline"/>
      </w:pPr>
      <w:r>
        <w:rPr>
          <w:rStyle w:val="NormalCharacter"/>
          <w:szCs w:val="32"/>
          <w:kern w:val="2"/>
          <w:lang w:val="en-US" w:eastAsia="zh-CN" w:bidi="ar-SA"/>
          <w:b w:val="1"/>
          <w:i w:val="0"/>
          <w:sz w:val="32"/>
          <w:spacing w:val="0"/>
          <w:w w:val="100"/>
          <w:rFonts w:ascii="宋体" w:hAnsi="宋体"/>
          <w:caps w:val="0"/>
        </w:rPr>
        <w:br type="page"/>
      </w:r>
    </w:p>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宋体" w:hAnsi="宋体"/>
          <w:caps w:val="0"/>
        </w:rPr>
        <w:snapToGrid w:val="0"/>
        <w:ind w:firstLine="100" w:firstLineChars="0"/>
        <w:textAlignment w:val="baseline"/>
      </w:pPr>
      <w:r>
        <w:rPr>
          <w:rStyle w:val="NormalCharacter"/>
          <w:szCs w:val="32"/>
          <w:kern w:val="2"/>
          <w:lang w:val="en-US" w:eastAsia="zh-CN" w:bidi="ar-SA"/>
          <w:b w:val="1"/>
          <w:i w:val="0"/>
          <w:sz w:val="32"/>
          <w:spacing w:val="0"/>
          <w:w w:val="100"/>
          <w:rFonts w:ascii="宋体" w:hAnsi="宋体"/>
          <w:caps w:val="0"/>
        </w:rPr>
        <w:t xml:space="preserve">开标记录表</w:t>
      </w:r>
    </w:p>
    <w:p>
      <w:pPr>
        <w:pStyle w:val="Normal"/>
        <w:jc w:val="both"/>
        <w:spacing w:before="0" w:beforeAutospacing="0" w:after="0" w:afterAutospacing="0" w:lineRule="auto" w:line="360"/>
        <w:rPr>
          <w:rStyle w:val="NormalCharacter"/>
          <w:szCs w:val="21"/>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项目名称</w:t>
      </w:r>
      <w:r>
        <w:rPr>
          <w:rStyle w:val="NormalCharacter"/>
          <w:szCs w:val="24"/>
          <w:kern w:val="2"/>
          <w:lang w:val="en-US" w:eastAsia="zh-CN" w:bidi="ar-SA"/>
          <w:b w:val="0"/>
          <w:i w:val="0"/>
          <w:sz w:val="24"/>
          <w:spacing w:val="0"/>
          <w:w w:val="100"/>
          <w:rFonts w:ascii="宋体" w:hAnsi="宋体"/>
          <w:caps w:val="0"/>
        </w:rPr>
        <w:t xml:space="preserve">：</w:t>
      </w:r>
      <w:r>
        <w:rPr>
          <w:rStyle w:val="NormalCharacter"/>
          <w:szCs w:val="32"/>
          <w:kern w:val="2"/>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2"/>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2"/>
          <w:lang w:val="en-US" w:eastAsia="zh-CN" w:bidi="ar-SA"/>
          <w:b w:val="0"/>
          <w:i w:val="0"/>
          <w:u w:val="single" w:color="000000"/>
          <w:sz w:val="32"/>
          <w:spacing w:val="0"/>
          <w:w w:val="100"/>
          <w:rFonts w:ascii="宋体" w:eastAsia="宋体" w:hAnsi="宋体"/>
          <w:caps w:val="0"/>
        </w:rPr>
        <w:t xml:space="preserve">谈判</w:t>
      </w:r>
      <w:r>
        <w:rPr>
          <w:rStyle w:val="NormalCharacter"/>
          <w:szCs w:val="32"/>
          <w:kern w:val="2"/>
          <w:lang w:val="en-US" w:eastAsia="zh-CN" w:bidi="ar-SA"/>
          <w:b w:val="0"/>
          <w:i w:val="0"/>
          <w:u w:val="single" w:color="000000"/>
          <w:sz w:val="32"/>
          <w:spacing w:val="0"/>
          <w:w w:val="100"/>
          <w:rFonts w:ascii="宋体" w:eastAsia="宋体" w:hAnsi="宋体"/>
          <w:caps w:val="0"/>
        </w:rPr>
        <w:t xml:space="preserve">项目</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        评比时间：</w:t>
      </w:r>
      <w:r>
        <w:rPr>
          <w:rStyle w:val="NormalCharacter"/>
          <w:szCs w:val="24"/>
          <w:kern w:val="2"/>
          <w:lang w:val="en-US" w:eastAsia="zh-CN" w:bidi="ar-SA"/>
          <w:b w:val="1"/>
          <w:i w:val="0"/>
          <w:sz w:val="24"/>
          <w:spacing w:val="0"/>
          <w:w w:val="100"/>
          <w:rFonts w:ascii="宋体" w:hAnsi="宋体"/>
          <w:caps w:val="0"/>
        </w:rPr>
        <w:t xml:space="preserve">    </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1"/>
          <w:kern w:val="2"/>
          <w:lang w:val="en-US" w:eastAsia="zh-CN" w:bidi="ar-SA"/>
          <w:b w:val="0"/>
          <w:i w:val="0"/>
          <w:sz w:val="24"/>
          <w:spacing w:val="0"/>
          <w:w w:val="100"/>
          <w:rFonts w:ascii="宋体" w:hAnsi="宋体"/>
          <w:caps w:val="0"/>
        </w:rPr>
        <w:t xml:space="preserve">       </w:t>
      </w:r>
      <w:r>
        <w:rPr>
          <w:rStyle w:val="NormalCharacter"/>
          <w:szCs w:val="21"/>
          <w:kern w:val="2"/>
          <w:lang w:val="en-US" w:eastAsia="zh-CN" w:bidi="ar-SA"/>
          <w:b w:val="0"/>
          <w:i w:val="0"/>
          <w:sz w:val="24"/>
          <w:spacing w:val="0"/>
          <w:w w:val="100"/>
          <w:rFonts w:ascii="宋体" w:hAnsi="宋体"/>
          <w:caps w:val="0"/>
        </w:rPr>
        <w:t xml:space="preserve">   </w:t>
      </w:r>
      <w:r>
        <w:rPr>
          <w:rStyle w:val="NormalCharacter"/>
          <w:szCs w:val="21"/>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 </w:t>
      </w:r>
    </w:p>
    <w:tbl>
      <w:tblPr>
        <w:tblW w:type="dxa" w:w="15020"/>
        <w:tblLook w:val="ffff"/>
        <w:tblInd w:w="-10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724"/>
        <w:gridCol w:w="6898"/>
        <w:gridCol w:w="1849"/>
        <w:gridCol w:w="1966"/>
        <w:gridCol w:w="1732"/>
        <w:gridCol w:w="1851"/>
      </w:tblGrid>
      <w:tr>
        <w:trPr>
          <w:wAfter w:w="0" w:type="dxa"/>
          <w:trHeight w:val="1585" w:hRule="atLeast"/>
        </w:trPr>
        <w:tc>
          <w:tcPr>
            <w:textDirection w:val="lrTb"/>
            <w:vAlign w:val="center"/>
            <w:tcW w:type="dxa" w:w="724"/>
            <w:tcBorders>
              <w:top w:space="0" w:color="000000" w:val="single" w:sz="18"/>
              <w:left w:space="0" w:color="000000" w:val="single" w:sz="18"/>
              <w:bottom w:space="0" w:color="000000" w:val="single" w:sz="2"/>
              <w:right w:space="0" w:color="000000" w:val="single" w:sz="2"/>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color w:val="00000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序号</w:t>
            </w:r>
          </w:p>
        </w:tc>
        <w:tc>
          <w:tcPr>
            <w:textDirection w:val="lrTb"/>
            <w:vAlign w:val="center"/>
            <w:tcW w:type="dxa" w:w="6898"/>
            <w:tcBorders>
              <w:top w:space="0" w:color="000000" w:val="single" w:sz="18"/>
              <w:left w:space="0" w:color="000000" w:val="single" w:sz="2"/>
              <w:bottom w:space="0" w:color="000000" w:val="single" w:sz="2"/>
              <w:right w:space="0" w:color="000000" w:val="single" w:sz="2"/>
            </w:tcBorders>
          </w:tcPr>
          <w:p>
            <w:pPr>
              <w:pStyle w:val="Normal"/>
              <w:jc w:val="center"/>
              <w:spacing w:before="0" w:beforeAutospacing="0" w:after="0" w:afterAutospacing="0" w:lineRule="auto" w:line="360"/>
              <w:rPr>
                <w:rStyle w:val="NormalCharacter"/>
                <w:szCs w:val="24"/>
                <w:kern w:val="0"/>
                <w:lang w:val="en-US" w:eastAsia="zh-CN" w:bidi="ar-SA"/>
                <w:b w:val="0"/>
                <w:i w:val="0"/>
                <w:color w:val="00000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投标人</w:t>
            </w:r>
          </w:p>
        </w:tc>
        <w:tc>
          <w:tcPr>
            <w:textDirection w:val="lrTb"/>
            <w:vAlign w:val="center"/>
            <w:tcW w:type="dxa" w:w="1849"/>
            <w:tcBorders>
              <w:top w:space="0" w:color="000000" w:val="single" w:sz="18"/>
              <w:left w:space="0" w:color="000000" w:val="single" w:sz="2"/>
              <w:bottom w:space="0" w:color="000000" w:val="single" w:sz="4"/>
              <w:right w:space="0" w:color="000000" w:val="single" w:sz="2"/>
            </w:tcBorders>
          </w:tcPr>
          <w:p>
            <w:pPr>
              <w:pStyle w:val="Normal"/>
              <w:jc w:val="center"/>
              <w:spacing w:before="0" w:beforeAutospacing="0" w:after="0" w:afterAutospacing="0" w:lineRule="auto" w:line="24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密封情况</w:t>
            </w:r>
          </w:p>
        </w:tc>
        <w:tc>
          <w:tcPr>
            <w:textDirection w:val="lrTb"/>
            <w:vAlign w:val="center"/>
            <w:tcW w:type="dxa" w:w="1966"/>
            <w:tcBorders>
              <w:top w:space="0" w:color="000000" w:val="single" w:sz="18"/>
              <w:left w:space="0" w:color="000000" w:val="single" w:sz="2"/>
              <w:bottom w:space="0" w:color="000000" w:val="single" w:sz="4"/>
              <w:right w:space="0" w:color="000000" w:val="single" w:sz="4"/>
            </w:tcBorders>
          </w:tcPr>
          <w:p>
            <w:pPr>
              <w:pStyle w:val="Normal"/>
              <w:jc w:val="both"/>
              <w:spacing w:before="0" w:beforeAutospacing="0" w:after="0" w:afterAutospacing="0" w:lineRule="auto" w:line="24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p>
            <w:pPr>
              <w:pStyle w:val="Normal"/>
              <w:jc w:val="center"/>
              <w:spacing w:before="0" w:beforeAutospacing="0" w:after="0" w:afterAutospacing="0" w:lineRule="auto" w:line="24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投标报价</w:t>
            </w:r>
          </w:p>
          <w:p>
            <w:pPr>
              <w:pStyle w:val="Normal"/>
              <w:jc w:val="center"/>
              <w:spacing w:before="0" w:beforeAutospacing="0" w:after="0" w:afterAutospacing="0" w:lineRule="auto" w:line="24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（元）</w:t>
            </w:r>
          </w:p>
        </w:tc>
        <w:tc>
          <w:tcPr>
            <w:textDirection w:val="lrTb"/>
            <w:vAlign w:val="center"/>
            <w:tcW w:type="dxa" w:w="1732"/>
            <w:tcBorders>
              <w:top w:space="0" w:color="000000" w:val="single" w:sz="18"/>
              <w:left w:space="0" w:color="000000" w:val="single" w:sz="2"/>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签名</w:t>
            </w:r>
          </w:p>
        </w:tc>
        <w:tc>
          <w:tcPr>
            <w:textDirection w:val="lrTb"/>
            <w:vAlign w:val="center"/>
            <w:tcW w:type="dxa" w:w="1851"/>
            <w:tcBorders>
              <w:top w:space="0" w:color="000000" w:val="single" w:sz="18"/>
              <w:left w:space="0" w:color="000000" w:val="single" w:sz="4"/>
              <w:bottom w:space="0" w:color="000000" w:val="single" w:sz="2"/>
              <w:right w:space="0" w:color="000000" w:val="single" w:sz="18"/>
            </w:tcBorders>
          </w:tcPr>
          <w:p>
            <w:pPr>
              <w:pStyle w:val="Normal"/>
              <w:jc w:val="center"/>
              <w:spacing w:before="0" w:beforeAutospacing="0" w:after="0" w:afterAutospacing="0" w:lineRule="auto" w:line="24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备注</w:t>
            </w: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1</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UserStyle_19"/>
              <w:widowControl/>
              <w:jc w:val="center"/>
              <w:spacing w:before="0" w:beforeAutospacing="0" w:after="0" w:afterAutospacing="0" w:lineRule="auto" w:line="360"/>
              <w:rPr>
                <w:rStyle w:val="NormalCharacter"/>
                <w:szCs w:val="22"/>
                <w:kern w:val="0"/>
                <w:lang w:val="en-US" w:eastAsia="zh-CN" w:bidi="ar-SA"/>
                <w:b w:val="0"/>
                <w:i w:val="0"/>
                <w:color w:val="000000"/>
                <w:sz w:val="22"/>
                <w:spacing w:val="0"/>
                <w:w w:val="100"/>
                <w:rFonts w:ascii="宋体" w:hAnsi="宋体"/>
                <w:caps w:val="0"/>
              </w:rPr>
              <w:snapToGrid w:val="0"/>
              <w:ind w:firstLine="100" w:firstLineChars="0"/>
              <w:textAlignment w:val="baseline"/>
            </w:pPr>
            <w:r>
              <w:rPr>
                <w:b w:val="0"/>
                <w:i w:val="0"/>
                <w:color w:val="000000"/>
                <w:sz w:val="22"/>
                <w:spacing w:val="0"/>
                <w:w w:val="100"/>
                <w:rFonts w:ascii="宋体" w:hAnsi="宋体"/>
                <w:caps w:val="0"/>
              </w:rPr>
              <w:t/>
            </w: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210" w:firstLineChars="100"/>
              <w:textAlignment w:val="baseline"/>
            </w:pPr>
            <w:r>
              <w:rPr>
                <w:b w:val="0"/>
                <w:i w:val="0"/>
                <w:color w:val="000000"/>
                <w:sz w:val="21"/>
                <w:spacing w:val="0"/>
                <w:w w:val="100"/>
                <w:rFonts w:ascii="宋体" w:hAnsi="宋体"/>
                <w:caps w:val="0"/>
              </w:rPr>
              <w:t/>
            </w: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jc w:val="center"/>
              <w:spacing w:before="0" w:beforeAutospacing="0" w:after="0" w:afterAutospacing="0" w:lineRule="auto" w:line="360"/>
              <w:rPr>
                <w:rStyle w:val="NormalCharacter"/>
                <w:szCs w:val="21"/>
                <w:kern w:val="0"/>
                <w:lang w:val="en-US" w:eastAsia="zh-CN" w:bidi="ar-SA"/>
                <w:b w:val="1"/>
                <w:i w:val="0"/>
                <w:color w:val="000000"/>
                <w:sz w:val="21"/>
                <w:spacing w:val="0"/>
                <w:w w:val="100"/>
                <w:rFonts w:ascii="宋体" w:hAnsi="宋体"/>
                <w:caps w:val="0"/>
              </w:rPr>
              <w:snapToGrid w:val="0"/>
              <w:ind w:firstLine="100" w:firstLineChars="0"/>
              <w:textAlignment w:val="baseline"/>
            </w:pPr>
            <w:r>
              <w:rPr>
                <w:b w:val="1"/>
                <w:i w:val="0"/>
                <w:color w:val="000000"/>
                <w:sz w:val="21"/>
                <w:spacing w:val="0"/>
                <w:w w:val="100"/>
                <w:rFonts w:ascii="宋体" w:hAnsi="宋体"/>
                <w:caps w:val="0"/>
              </w:rPr>
              <w:t/>
            </w: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2</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UserStyle_19"/>
              <w:widowControl/>
              <w:jc w:val="center"/>
              <w:spacing w:before="0" w:beforeAutospacing="0" w:after="0" w:afterAutospacing="0" w:lineRule="auto" w:line="360"/>
              <w:rPr>
                <w:rStyle w:val="NormalCharacter"/>
                <w:szCs w:val="22"/>
                <w:kern w:val="0"/>
                <w:lang w:val="en-US" w:eastAsia="zh-CN" w:bidi="ar-SA"/>
                <w:b w:val="0"/>
                <w:i w:val="0"/>
                <w:color w:val="000000"/>
                <w:sz w:val="22"/>
                <w:spacing w:val="0"/>
                <w:w w:val="100"/>
                <w:rFonts w:ascii="宋体" w:hAnsi="宋体"/>
                <w:caps w:val="0"/>
              </w:rPr>
              <w:snapToGrid w:val="0"/>
              <w:ind w:firstLine="100" w:firstLineChars="0"/>
              <w:textAlignment w:val="baseline"/>
            </w:pPr>
            <w:r>
              <w:rPr>
                <w:b w:val="0"/>
                <w:i w:val="0"/>
                <w:color w:val="000000"/>
                <w:sz w:val="22"/>
                <w:spacing w:val="0"/>
                <w:w w:val="100"/>
                <w:rFonts w:ascii="宋体" w:hAnsi="宋体"/>
                <w:caps w:val="0"/>
              </w:rPr>
              <w:t/>
            </w: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210" w:firstLineChars="100"/>
              <w:textAlignment w:val="baseline"/>
            </w:pPr>
            <w:r>
              <w:rPr>
                <w:b w:val="0"/>
                <w:i w:val="0"/>
                <w:color w:val="000000"/>
                <w:sz w:val="21"/>
                <w:spacing w:val="0"/>
                <w:w w:val="100"/>
                <w:rFonts w:ascii="宋体" w:hAnsi="宋体"/>
                <w:caps w:val="0"/>
              </w:rPr>
              <w:t/>
            </w: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3</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UserStyle_19"/>
              <w:widowControl/>
              <w:jc w:val="center"/>
              <w:spacing w:before="0" w:beforeAutospacing="0" w:after="0" w:afterAutospacing="0" w:lineRule="auto" w:line="360"/>
              <w:rPr>
                <w:rStyle w:val="NormalCharacter"/>
                <w:szCs w:val="22"/>
                <w:kern w:val="0"/>
                <w:lang w:val="en-US" w:eastAsia="zh-CN" w:bidi="ar-SA"/>
                <w:b w:val="0"/>
                <w:i w:val="0"/>
                <w:color w:val="000000"/>
                <w:sz w:val="22"/>
                <w:spacing w:val="0"/>
                <w:w w:val="100"/>
                <w:rFonts w:ascii="宋体" w:hAnsi="宋体"/>
                <w:caps w:val="0"/>
              </w:rPr>
              <w:snapToGrid w:val="0"/>
              <w:ind w:firstLine="100" w:firstLineChars="0"/>
              <w:textAlignment w:val="baseline"/>
            </w:pPr>
            <w:r>
              <w:rPr>
                <w:b w:val="0"/>
                <w:i w:val="0"/>
                <w:color w:val="000000"/>
                <w:sz w:val="22"/>
                <w:spacing w:val="0"/>
                <w:w w:val="100"/>
                <w:rFonts w:ascii="宋体" w:hAnsi="宋体"/>
                <w:caps w:val="0"/>
              </w:rPr>
              <w:t/>
            </w: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210" w:firstLineChars="100"/>
              <w:textAlignment w:val="baseline"/>
            </w:pPr>
            <w:r>
              <w:rPr>
                <w:b w:val="0"/>
                <w:i w:val="0"/>
                <w:color w:val="000000"/>
                <w:sz w:val="21"/>
                <w:spacing w:val="0"/>
                <w:w w:val="100"/>
                <w:rFonts w:ascii="宋体" w:hAnsi="宋体"/>
                <w:caps w:val="0"/>
              </w:rPr>
              <w:t/>
            </w: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jc w:val="both"/>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4</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Normal"/>
              <w:widowControl/>
              <w:jc w:val="center"/>
              <w:spacing w:before="0" w:beforeAutospacing="0" w:after="0" w:afterAutospacing="0" w:line="460" w:lineRule="exact"/>
              <w:rPr>
                <w:rStyle w:val="NormalCharacter"/>
                <w:szCs w:val="22"/>
                <w:kern w:val="0"/>
                <w:lang w:val="en-US" w:eastAsia="zh-CN" w:bidi="ar-SA"/>
                <w:b w:val="0"/>
                <w:i w:val="0"/>
                <w:color w:val="000000"/>
                <w:sz w:val="22"/>
                <w:spacing w:val="0"/>
                <w:w w:val="100"/>
                <w:rFonts w:ascii="宋体" w:hAnsi="宋体"/>
                <w:caps w:val="0"/>
              </w:rPr>
              <w:snapToGrid w:val="0"/>
              <w:ind w:firstLine="220" w:firstLineChars="100"/>
              <w:textAlignment w:val="center"/>
            </w:pPr>
            <w:r>
              <w:rPr>
                <w:b w:val="0"/>
                <w:i w:val="0"/>
                <w:color w:val="000000"/>
                <w:sz w:val="22"/>
                <w:spacing w:val="0"/>
                <w:w w:val="100"/>
                <w:rFonts w:ascii="宋体" w:hAnsi="宋体"/>
                <w:caps w:val="0"/>
              </w:rPr>
              <w:t/>
            </w: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210" w:firstLineChars="100"/>
              <w:textAlignment w:val="baseline"/>
            </w:pPr>
            <w:r>
              <w:rPr>
                <w:b w:val="0"/>
                <w:i w:val="0"/>
                <w:color w:val="000000"/>
                <w:sz w:val="21"/>
                <w:spacing w:val="0"/>
                <w:w w:val="100"/>
                <w:rFonts w:ascii="宋体" w:hAnsi="宋体"/>
                <w:caps w:val="0"/>
              </w:rPr>
              <w:t/>
            </w: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jc w:val="both"/>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5</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Normal"/>
              <w:widowControl/>
              <w:jc w:val="center"/>
              <w:spacing w:before="0" w:beforeAutospacing="0" w:after="0" w:afterAutospacing="0" w:line="460" w:lineRule="exact"/>
              <w:rPr>
                <w:rStyle w:val="NormalCharacter"/>
                <w:szCs w:val="22"/>
                <w:kern w:val="0"/>
                <w:lang w:val="en-US" w:eastAsia="zh-CN" w:bidi="ar-SA"/>
                <w:b w:val="0"/>
                <w:i w:val="0"/>
                <w:color w:val="000000"/>
                <w:sz w:val="22"/>
                <w:spacing w:val="0"/>
                <w:w w:val="100"/>
                <w:rFonts w:ascii="宋体" w:hAnsi="宋体"/>
                <w:caps w:val="0"/>
              </w:rPr>
              <w:snapToGrid w:val="0"/>
              <w:ind w:firstLine="220" w:firstLineChars="100"/>
              <w:textAlignment w:val="center"/>
            </w:pPr>
            <w:r>
              <w:rPr>
                <w:b w:val="0"/>
                <w:i w:val="0"/>
                <w:color w:val="000000"/>
                <w:sz w:val="22"/>
                <w:spacing w:val="0"/>
                <w:w w:val="100"/>
                <w:rFonts w:ascii="宋体" w:hAnsi="宋体"/>
                <w:caps w:val="0"/>
              </w:rPr>
              <w:t/>
            </w: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210" w:firstLineChars="100"/>
              <w:textAlignment w:val="baseline"/>
            </w:pPr>
            <w:r>
              <w:rPr>
                <w:b w:val="0"/>
                <w:i w:val="0"/>
                <w:color w:val="000000"/>
                <w:sz w:val="21"/>
                <w:spacing w:val="0"/>
                <w:w w:val="100"/>
                <w:rFonts w:ascii="宋体" w:hAnsi="宋体"/>
                <w:caps w:val="0"/>
              </w:rPr>
              <w:t/>
            </w: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jc w:val="both"/>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r>
    </w:tbl>
    <w:p>
      <w:pPr>
        <w:pStyle w:val="Normal"/>
        <w:jc w:val="both"/>
        <w:spacing w:before="0" w:beforeAutospacing="0" w:after="0" w:afterAutospacing="0" w:lineRule="auto" w:line="360"/>
        <w:rPr>
          <w:rStyle w:val="NormalCharacter"/>
          <w:szCs w:val="24"/>
          <w:kern w:val="0"/>
          <w:lang w:val="en-US" w:eastAsia="zh-CN" w:bidi="ar-SA"/>
          <w:b w:val="0"/>
          <w:i w:val="0"/>
          <w:color w:val="000000"/>
          <w:sz w:val="24"/>
          <w:spacing w:val="0"/>
          <w:w w:val="100"/>
          <w:rFonts w:ascii="宋体" w:hAnsi="宋体"/>
          <w:caps w:val="0"/>
        </w:rPr>
        <w:snapToGrid w:val="0"/>
        <w:ind w:firstLine="100" w:firstLineChars="0"/>
        <w:textAlignment w:val="baseline"/>
      </w:pPr>
      <w:r>
        <w:rPr>
          <w:b w:val="0"/>
          <w:i w:val="0"/>
          <w:color w:val="000000"/>
          <w:sz w:val="24"/>
          <w:spacing w:val="0"/>
          <w:w w:val="100"/>
          <w:rFonts w:ascii="宋体" w:hAnsi="宋体"/>
          <w:caps w:val="0"/>
        </w:rPr>
        <w:t/>
      </w:r>
    </w:p>
    <w:p>
      <w:pPr>
        <w:pStyle w:val="Normal"/>
        <w:jc w:val="both"/>
        <w:spacing w:before="0" w:beforeAutospacing="0" w:after="0" w:afterAutospacing="0" w:lineRule="auto" w:line="360"/>
        <w:rPr>
          <w:rStyle w:val="NormalCharacter"/>
          <w:szCs w:val="24"/>
          <w:kern w:val="0"/>
          <w:lang w:val="en-US" w:eastAsia="zh-CN" w:bidi="ar-SA"/>
          <w:b w:val="0"/>
          <w:i w:val="0"/>
          <w:u w:val="single" w:color="000000"/>
          <w:color w:val="00000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color w:val="000000"/>
          <w:sz w:val="24"/>
          <w:spacing w:val="0"/>
          <w:w w:val="100"/>
          <w:rFonts w:ascii="宋体" w:hAnsi="宋体"/>
          <w:caps w:val="0"/>
        </w:rPr>
        <w:t xml:space="preserve">经办人：                                                    监督人员：</w:t>
      </w:r>
    </w:p>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宋体" w:hAnsi="宋体"/>
          <w:caps w:val="0"/>
        </w:rPr>
        <w:snapToGrid w:val="0"/>
        <w:ind w:firstLine="321" w:firstLineChars="100"/>
        <w:textAlignment w:val="baseline"/>
      </w:pPr>
      <w:r>
        <w:rPr>
          <w:b w:val="1"/>
          <w:i w:val="0"/>
          <w:sz w:val="32"/>
          <w:spacing w:val="0"/>
          <w:w w:val="100"/>
          <w:rFonts w:ascii="宋体" w:hAnsi="宋体"/>
          <w:caps w:val="0"/>
        </w:rPr>
        <w:t/>
      </w:r>
    </w:p>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宋体" w:hAnsi="宋体"/>
          <w:caps w:val="0"/>
        </w:rPr>
        <w:snapToGrid w:val="0"/>
        <w:ind w:firstLine="321" w:firstLineChars="100"/>
        <w:textAlignment w:val="baseline"/>
      </w:pPr>
      <w:r>
        <w:rPr>
          <w:b w:val="1"/>
          <w:i w:val="0"/>
          <w:sz w:val="32"/>
          <w:spacing w:val="0"/>
          <w:w w:val="100"/>
          <w:rFonts w:ascii="宋体" w:hAnsi="宋体"/>
          <w:caps w:val="0"/>
        </w:rPr>
        <w:t/>
      </w:r>
    </w:p>
    <w:p>
      <w:pPr>
        <w:pStyle w:val="Normal"/>
        <w:jc w:val="center"/>
        <w:spacing w:before="0" w:beforeAutospacing="0" w:after="0" w:afterAutospacing="0" w:lineRule="auto" w:line="360"/>
        <w:rPr>
          <w:rStyle w:val="NormalCharacter"/>
          <w:szCs w:val="32"/>
          <w:kern w:val="2"/>
          <w:lang w:val="en-US" w:eastAsia="zh-CN" w:bidi="ar-SA"/>
          <w:b w:val="1"/>
          <w:i w:val="0"/>
          <w:sz w:val="32"/>
          <w:spacing w:val="0"/>
          <w:w w:val="100"/>
          <w:rFonts w:ascii="宋体" w:hAnsi="宋体"/>
          <w:caps w:val="0"/>
        </w:rPr>
        <w:snapToGrid w:val="0"/>
        <w:ind w:firstLine="321" w:firstLineChars="100"/>
        <w:textAlignment w:val="baseline"/>
      </w:pPr>
      <w:r>
        <w:rPr>
          <w:b w:val="1"/>
          <w:i w:val="0"/>
          <w:sz w:val="32"/>
          <w:spacing w:val="0"/>
          <w:w w:val="100"/>
          <w:rFonts w:ascii="宋体" w:hAnsi="宋体"/>
          <w:caps w:val="0"/>
        </w:rPr>
        <w:t/>
      </w:r>
    </w:p>
    <w:p>
      <w:pPr>
        <w:pStyle w:val="Normal"/>
        <w:jc w:val="center"/>
        <w:spacing w:before="0" w:beforeAutospacing="0" w:after="0" w:afterAutospacing="0" w:lineRule="auto" w:line="360"/>
        <w:rPr>
          <w:rStyle w:val="NormalCharacter"/>
          <w:szCs w:val="18"/>
          <w:kern w:val="44"/>
          <w:lang w:val="en-US" w:eastAsia="zh-CN" w:bidi="ar-SA"/>
          <w:b w:val="1"/>
          <w:i w:val="0"/>
          <w:sz w:val="18"/>
          <w:spacing w:val="0"/>
          <w:w w:val="100"/>
          <w:rFonts w:ascii="宋体" w:hAnsi="宋体"/>
          <w:caps w:val="0"/>
        </w:rPr>
        <w:snapToGrid w:val="0"/>
        <w:ind w:firstLine="321" w:firstLineChars="100"/>
        <w:textAlignment w:val="baseline"/>
      </w:pPr>
      <w:r>
        <w:rPr>
          <w:rStyle w:val="NormalCharacter"/>
          <w:szCs w:val="32"/>
          <w:kern w:val="2"/>
          <w:lang w:val="en-US" w:eastAsia="zh-CN" w:bidi="ar-SA"/>
          <w:b w:val="1"/>
          <w:i w:val="0"/>
          <w:sz w:val="32"/>
          <w:spacing w:val="0"/>
          <w:w w:val="100"/>
          <w:rFonts w:ascii="宋体" w:hAnsi="宋体"/>
          <w:caps w:val="0"/>
        </w:rPr>
        <w:t xml:space="preserve">初步评审标准表</w:t>
      </w:r>
    </w:p>
    <w:p>
      <w:pPr>
        <w:pStyle w:val="Normal"/>
        <w:jc w:val="both"/>
        <w:spacing w:before="0" w:beforeAutospacing="0" w:after="0" w:afterAutospacing="0" w:lineRule="auto" w:line="360"/>
        <w:rPr>
          <w:rStyle w:val="NormalCharacter"/>
          <w:szCs w:val="18"/>
          <w:kern w:val="2"/>
          <w:lang w:val="en-US" w:eastAsia="zh-CN" w:bidi="ar-SA"/>
          <w:b w:val="0"/>
          <w:i w:val="0"/>
          <w:sz w:val="18"/>
          <w:spacing w:val="0"/>
          <w:w w:val="100"/>
          <w:rFonts w:ascii="宋体" w:hAnsi="宋体"/>
          <w:caps w:val="0"/>
        </w:rPr>
        <w:snapToGrid w:val="0"/>
        <w:ind w:right="-403" w:firstLine="120" w:firstLineChars="50"/>
        <w:textAlignment w:val="baseline"/>
      </w:pPr>
      <w:r>
        <w:rPr>
          <w:rStyle w:val="NormalCharacter"/>
          <w:szCs w:val="24"/>
          <w:kern w:val="2"/>
          <w:lang w:val="en-US" w:eastAsia="zh-CN" w:bidi="ar-SA"/>
          <w:b w:val="0"/>
          <w:i w:val="0"/>
          <w:sz w:val="24"/>
          <w:spacing w:val="0"/>
          <w:w w:val="100"/>
          <w:rFonts w:ascii="宋体" w:hAnsi="宋体"/>
          <w:caps w:val="0"/>
        </w:rPr>
        <w:t xml:space="preserve">项目名称：</w:t>
      </w:r>
      <w:r>
        <w:rPr>
          <w:rStyle w:val="NormalCharacter"/>
          <w:szCs w:val="32"/>
          <w:kern w:val="2"/>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2"/>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2"/>
          <w:lang w:val="en-US" w:eastAsia="zh-CN" w:bidi="ar-SA"/>
          <w:b w:val="0"/>
          <w:i w:val="0"/>
          <w:u w:val="single" w:color="000000"/>
          <w:sz w:val="32"/>
          <w:spacing w:val="0"/>
          <w:w w:val="100"/>
          <w:rFonts w:ascii="宋体" w:eastAsia="宋体" w:hAnsi="宋体"/>
          <w:caps w:val="0"/>
        </w:rPr>
        <w:t xml:space="preserve">谈判</w:t>
      </w:r>
      <w:r>
        <w:rPr>
          <w:rStyle w:val="NormalCharacter"/>
          <w:szCs w:val="32"/>
          <w:kern w:val="2"/>
          <w:lang w:val="en-US" w:eastAsia="zh-CN" w:bidi="ar-SA"/>
          <w:b w:val="0"/>
          <w:i w:val="0"/>
          <w:u w:val="single" w:color="000000"/>
          <w:sz w:val="32"/>
          <w:spacing w:val="0"/>
          <w:w w:val="100"/>
          <w:rFonts w:ascii="宋体" w:eastAsia="宋体" w:hAnsi="宋体"/>
          <w:caps w:val="0"/>
        </w:rPr>
        <w:t xml:space="preserve">项目</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评比时间：</w:t>
      </w:r>
      <w:r>
        <w:rPr>
          <w:rStyle w:val="NormalCharacter"/>
          <w:szCs w:val="24"/>
          <w:kern w:val="2"/>
          <w:lang w:val="en-US" w:eastAsia="zh-CN" w:bidi="ar-SA"/>
          <w:b w:val="1"/>
          <w:i w:val="0"/>
          <w:sz w:val="24"/>
          <w:spacing w:val="0"/>
          <w:w w:val="100"/>
          <w:rFonts w:ascii="宋体" w:hAnsi="宋体"/>
          <w:caps w:val="0"/>
        </w:rPr>
        <w:t xml:space="preserve">   </w:t>
      </w:r>
      <w:r>
        <w:rPr>
          <w:rStyle w:val="NormalCharacter"/>
          <w:szCs w:val="18"/>
          <w:kern w:val="2"/>
          <w:lang w:val="en-US" w:eastAsia="zh-CN" w:bidi="ar-SA"/>
          <w:b w:val="0"/>
          <w:i w:val="0"/>
          <w:sz w:val="18"/>
          <w:spacing w:val="0"/>
          <w:w w:val="100"/>
          <w:rFonts w:ascii="宋体" w:hAnsi="宋体"/>
          <w:caps w:val="0"/>
        </w:rPr>
        <w:t xml:space="preserve">     </w:t>
      </w:r>
    </w:p>
    <w:tbl>
      <w:tblPr>
        <w:tblW w:type="dxa" w:w="15840"/>
        <w:jc w:val="center"/>
        <w:tblLook w:val="ffff"/>
        <w:tblInd w:w="-28" w:type="dxa"/>
        <w:tblBorders>
          <w:top w:space="0" w:color="000000" w:val="single" w:sz="12"/>
          <w:left w:space="0" w:color="000000" w:val="single" w:sz="12"/>
          <w:bottom w:space="0" w:color="000000" w:val="single" w:sz="12"/>
          <w:right w:space="0" w:color="000000" w:val="single" w:sz="12"/>
          <w:insideH w:space="0" w:color="000000" w:val="single" w:sz="8"/>
          <w:insideV w:space="0" w:color="000000" w:val="single" w:sz="8"/>
        </w:tblBorders>
        <w:tblLayout w:type="fixed"/>
        <w:tblCellMar>
          <w:left w:w="0" w:type="dxa"/>
          <w:right w:w="0" w:type="dxa"/>
        </w:tblCellMar>
      </w:tblPr>
      <w:tblGrid>
        <w:gridCol w:w="655"/>
        <w:gridCol w:w="4807"/>
        <w:gridCol w:w="1240"/>
        <w:gridCol w:w="1827"/>
        <w:gridCol w:w="1827"/>
        <w:gridCol w:w="2045"/>
        <w:gridCol w:w="1609"/>
        <w:gridCol w:w="1830"/>
      </w:tblGrid>
      <w:tr>
        <w:trPr>
          <w:wAfter w:w="0" w:type="dxa"/>
          <w:trHeight w:val="717" w:hRule="atLeast"/>
          <w:cantSplit/>
        </w:trPr>
        <w:tc>
          <w:tcPr>
            <w:textDirection w:val="lrTb"/>
            <w:vMerge w:val="restart"/>
            <w:vAlign w:val="center"/>
            <w:tcW w:type="dxa" w:w="655"/>
            <w:tcBorders>
              <w:top w:space="0" w:color="000000" w:val="single" w:sz="12"/>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序号</w:t>
            </w:r>
          </w:p>
        </w:tc>
        <w:tc>
          <w:tcPr>
            <w:textDirection w:val="lrTb"/>
            <w:vMerge w:val="restart"/>
            <w:vAlign w:val="center"/>
            <w:tcW w:type="dxa" w:w="4807"/>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投标</w:t>
            </w:r>
            <w:r>
              <w:rPr>
                <w:rStyle w:val="NormalCharacter"/>
                <w:szCs w:val="24"/>
                <w:kern w:val="2"/>
                <w:lang w:val="en-US" w:eastAsia="zh-CN" w:bidi="ar-SA"/>
                <w:b w:val="0"/>
                <w:i w:val="0"/>
                <w:sz w:val="24"/>
                <w:spacing w:val="0"/>
                <w:w w:val="100"/>
                <w:rFonts w:ascii="宋体" w:hAnsi="宋体"/>
                <w:caps w:val="0"/>
              </w:rPr>
              <w:t xml:space="preserve">人名称</w:t>
            </w:r>
          </w:p>
        </w:tc>
        <w:tc>
          <w:tcPr>
            <w:textDirection w:val="lrTb"/>
            <w:vMerge w:val="restart"/>
            <w:vAlign w:val="center"/>
            <w:tcW w:type="dxa" w:w="1240"/>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结论</w:t>
            </w:r>
          </w:p>
        </w:tc>
        <w:tc>
          <w:tcPr>
            <w:textDirection w:val="lrTb"/>
            <w:vAlign w:val="center"/>
            <w:tcW w:type="dxa" w:w="9138"/>
            <w:gridSpan w:val="5"/>
            <w:tcBorders>
              <w:top w:space="0" w:color="000000" w:val="single" w:sz="12"/>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评审因素</w:t>
            </w:r>
          </w:p>
        </w:tc>
      </w:tr>
      <w:tr>
        <w:trPr>
          <w:wAfter w:w="0" w:type="dxa"/>
          <w:trHeight w:val="1264" w:hRule="atLeast"/>
          <w:cantSplit/>
        </w:trPr>
        <w:tc>
          <w:tcPr>
            <w:textDirection w:val="lrTb"/>
            <w:vMerge w:val="continue"/>
            <w:vAlign w:val="center"/>
            <w:tcW w:type="dxa" w:w="655"/>
            <w:tcBorders>
              <w:top w:space="0" w:color="000000" w:val="single" w:sz="8"/>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p>
        </w:tc>
        <w:tc>
          <w:tcPr>
            <w:textDirection w:val="lrTb"/>
            <w:vMerge w:val="continue"/>
            <w:vAlign w:val="center"/>
            <w:tcW w:type="dxa" w:w="480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p>
        </w:tc>
        <w:tc>
          <w:tcPr>
            <w:textDirection w:val="lrTb"/>
            <w:vMerge w:val="continue"/>
            <w:vAlign w:val="center"/>
            <w:tcW w:type="dxa" w:w="1240"/>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bCs/>
                <w:kern w:val="0"/>
                <w:lang w:val="en-US" w:eastAsia="zh-CN" w:bidi="ar-SA"/>
                <w:b w:val="0"/>
                <w:i w:val="0"/>
                <w:sz w:val="24"/>
                <w:spacing w:val="0"/>
                <w:w w:val="100"/>
                <w:rFonts w:ascii="宋体" w:cs="宋体" w:hAnsi="宋体"/>
                <w:caps w:val="0"/>
              </w:rPr>
              <w:t xml:space="preserve">投标</w:t>
            </w:r>
            <w:r>
              <w:rPr>
                <w:rStyle w:val="NormalCharacter"/>
                <w:szCs w:val="21"/>
                <w:bCs/>
                <w:kern w:val="0"/>
                <w:lang w:val="en-US" w:eastAsia="zh-CN" w:bidi="ar-SA"/>
                <w:b w:val="0"/>
                <w:i w:val="0"/>
                <w:sz w:val="24"/>
                <w:spacing w:val="0"/>
                <w:w w:val="100"/>
                <w:rFonts w:ascii="宋体" w:cs="宋体" w:hAnsi="宋体"/>
                <w:caps w:val="0"/>
              </w:rPr>
              <w:t xml:space="preserve">文件份数</w:t>
            </w: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bCs/>
                <w:kern w:val="0"/>
                <w:lang w:val="en-US" w:eastAsia="zh-CN" w:bidi="ar-SA"/>
                <w:b w:val="0"/>
                <w:i w:val="0"/>
                <w:sz w:val="24"/>
                <w:spacing w:val="0"/>
                <w:w w:val="100"/>
                <w:rFonts w:ascii="宋体" w:cs="宋体" w:hAnsi="宋体"/>
                <w:caps w:val="0"/>
              </w:rPr>
              <w:t xml:space="preserve">投标</w:t>
            </w:r>
            <w:r>
              <w:rPr>
                <w:rStyle w:val="NormalCharacter"/>
                <w:szCs w:val="21"/>
                <w:bCs/>
                <w:kern w:val="0"/>
                <w:lang w:val="en-US" w:eastAsia="zh-CN" w:bidi="ar-SA"/>
                <w:b w:val="0"/>
                <w:i w:val="0"/>
                <w:sz w:val="24"/>
                <w:spacing w:val="0"/>
                <w:w w:val="100"/>
                <w:rFonts w:ascii="宋体" w:cs="宋体" w:hAnsi="宋体"/>
                <w:caps w:val="0"/>
              </w:rPr>
              <w:t xml:space="preserve">文件装订</w:t>
            </w: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投标</w:t>
            </w:r>
            <w:r>
              <w:rPr>
                <w:rStyle w:val="NormalCharacter"/>
                <w:szCs w:val="24"/>
                <w:kern w:val="0"/>
                <w:lang w:val="en-US" w:eastAsia="zh-CN" w:bidi="ar-SA"/>
                <w:b w:val="0"/>
                <w:i w:val="0"/>
                <w:sz w:val="24"/>
                <w:spacing w:val="0"/>
                <w:w w:val="100"/>
                <w:rFonts w:ascii="宋体" w:hAnsi="宋体"/>
                <w:caps w:val="0"/>
              </w:rPr>
              <w:t xml:space="preserve">文件签字盖章</w:t>
            </w: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投标</w:t>
            </w:r>
            <w:r>
              <w:rPr>
                <w:rStyle w:val="NormalCharacter"/>
                <w:szCs w:val="24"/>
                <w:kern w:val="0"/>
                <w:lang w:val="en-US" w:eastAsia="zh-CN" w:bidi="ar-SA"/>
                <w:b w:val="0"/>
                <w:i w:val="0"/>
                <w:sz w:val="24"/>
                <w:spacing w:val="0"/>
                <w:w w:val="100"/>
                <w:rFonts w:ascii="宋体" w:hAnsi="宋体"/>
                <w:caps w:val="0"/>
              </w:rPr>
              <w:t xml:space="preserve">人名称</w:t>
            </w: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sz w:val="24"/>
                <w:spacing w:val="0"/>
                <w:w w:val="100"/>
                <w:rFonts w:ascii="宋体" w:hAnsi="宋体"/>
                <w:caps w:val="0"/>
              </w:rPr>
              <w:t xml:space="preserve">投标</w:t>
            </w:r>
            <w:r>
              <w:rPr>
                <w:rStyle w:val="NormalCharacter"/>
                <w:szCs w:val="21"/>
                <w:kern w:val="0"/>
                <w:lang w:val="en-US" w:eastAsia="zh-CN" w:bidi="ar-SA"/>
                <w:b w:val="0"/>
                <w:i w:val="0"/>
                <w:sz w:val="24"/>
                <w:spacing w:val="0"/>
                <w:w w:val="100"/>
                <w:rFonts w:ascii="宋体" w:hAnsi="宋体"/>
                <w:caps w:val="0"/>
              </w:rPr>
              <w:t xml:space="preserve">报价</w:t>
            </w: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1</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Times New Roman" w:eastAsia="宋体" w:hAnsi="Times New Roman"/>
                <w:caps w:val="0"/>
              </w:rPr>
              <w:snapToGrid w:val="0"/>
              <w:ind w:firstLine="100" w:firstLineChars="0"/>
              <w:textAlignment w:val="baseline"/>
            </w:pPr>
            <w:r>
              <w:rPr>
                <w:b w:val="0"/>
                <w:i w:val="0"/>
                <w:sz w:val="24"/>
                <w:spacing w:val="0"/>
                <w:w w:val="100"/>
                <w:rFonts w:ascii="Times New Roman" w:eastAsia="宋体" w:hAnsi="Times New Roman"/>
                <w:caps w:val="0"/>
              </w:rPr>
              <w:t/>
            </w: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2</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Times New Roman" w:eastAsia="宋体" w:hAnsi="Times New Roman"/>
                <w:caps w:val="0"/>
              </w:rPr>
              <w:snapToGrid w:val="0"/>
              <w:ind w:firstLine="100" w:firstLineChars="0"/>
              <w:textAlignment w:val="baseline"/>
            </w:pPr>
            <w:r>
              <w:rPr>
                <w:b w:val="0"/>
                <w:i w:val="0"/>
                <w:sz w:val="24"/>
                <w:spacing w:val="0"/>
                <w:w w:val="100"/>
                <w:rFonts w:ascii="Times New Roman" w:eastAsia="宋体" w:hAnsi="Times New Roman"/>
                <w:caps w:val="0"/>
              </w:rPr>
              <w:t/>
            </w: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3</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Times New Roman" w:eastAsia="宋体" w:hAnsi="Times New Roman"/>
                <w:caps w:val="0"/>
              </w:rPr>
              <w:snapToGrid w:val="0"/>
              <w:ind w:firstLine="100" w:firstLineChars="0"/>
              <w:textAlignment w:val="baseline"/>
            </w:pPr>
            <w:r>
              <w:rPr>
                <w:b w:val="0"/>
                <w:i w:val="0"/>
                <w:sz w:val="24"/>
                <w:spacing w:val="0"/>
                <w:w w:val="100"/>
                <w:rFonts w:ascii="Times New Roman" w:eastAsia="宋体" w:hAnsi="Times New Roman"/>
                <w:caps w:val="0"/>
              </w:rPr>
              <w:t/>
            </w: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4</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Normal"/>
              <w:widowControl/>
              <w:jc w:val="left"/>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100" w:firstLineChars="0"/>
              <w:textAlignment w:val="center"/>
            </w:pPr>
            <w:r>
              <w:rPr>
                <w:b w:val="0"/>
                <w:i w:val="0"/>
                <w:sz w:val="24"/>
                <w:spacing w:val="0"/>
                <w:w w:val="100"/>
                <w:rFonts w:ascii="Times New Roman" w:eastAsia="宋体" w:hAnsi="Times New Roman"/>
                <w:caps w:val="0"/>
              </w:rPr>
              <w:t/>
            </w: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122" w:hRule="atLeast"/>
          <w:cantSplit/>
        </w:trPr>
        <w:tc>
          <w:tcPr>
            <w:textDirection w:val="lrTb"/>
            <w:vAlign w:val="center"/>
            <w:tcW w:type="dxa" w:w="655"/>
            <w:tcBorders>
              <w:top w:space="0" w:color="000000" w:val="single" w:sz="8"/>
              <w:left w:space="0" w:color="000000" w:val="single" w:sz="12"/>
              <w:bottom w:space="0" w:color="000000" w:val="single" w:sz="12"/>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5</w:t>
            </w:r>
          </w:p>
        </w:tc>
        <w:tc>
          <w:tcPr>
            <w:textDirection w:val="lrTb"/>
            <w:vAlign w:val="center"/>
            <w:tcW w:type="dxa" w:w="4807"/>
            <w:tcBorders>
              <w:top w:space="0" w:color="000000" w:val="single" w:sz="8"/>
              <w:left w:space="0" w:color="000000" w:val="single" w:sz="8"/>
              <w:bottom w:space="0" w:color="000000" w:val="single" w:sz="12"/>
              <w:right w:space="0" w:color="000000" w:val="single" w:sz="8"/>
            </w:tcBorders>
          </w:tcPr>
          <w:p>
            <w:pPr>
              <w:pStyle w:val="Normal"/>
              <w:widowControl/>
              <w:jc w:val="left"/>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100" w:firstLineChars="0"/>
              <w:textAlignment w:val="center"/>
            </w:pPr>
            <w:r>
              <w:rPr>
                <w:b w:val="0"/>
                <w:i w:val="0"/>
                <w:sz w:val="24"/>
                <w:spacing w:val="0"/>
                <w:w w:val="100"/>
                <w:rFonts w:ascii="Times New Roman" w:eastAsia="宋体" w:hAnsi="Times New Roman"/>
                <w:caps w:val="0"/>
              </w:rPr>
              <w:t/>
            </w:r>
          </w:p>
        </w:tc>
        <w:tc>
          <w:tcPr>
            <w:textDirection w:val="lrTb"/>
            <w:vAlign w:val="center"/>
            <w:tcW w:type="dxa" w:w="1240"/>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27"/>
            <w:tcBorders>
              <w:top w:space="0" w:color="000000" w:val="single" w:sz="8"/>
              <w:left w:space="0" w:color="000000" w:val="single" w:sz="8"/>
              <w:bottom w:space="0" w:color="000000" w:val="single" w:sz="12"/>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2045"/>
            <w:tcBorders>
              <w:top w:space="0" w:color="000000" w:val="single" w:sz="8"/>
              <w:left w:space="0" w:color="000000" w:val="single" w:sz="4"/>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609"/>
            <w:tcBorders>
              <w:top w:space="0" w:color="000000" w:val="single" w:sz="8"/>
              <w:left w:space="0" w:color="000000" w:val="single" w:sz="8"/>
              <w:bottom w:space="0" w:color="000000" w:val="single" w:sz="12"/>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830"/>
            <w:tcBorders>
              <w:top w:space="0" w:color="000000" w:val="single" w:sz="8"/>
              <w:left w:space="0" w:color="000000" w:val="single" w:sz="4"/>
              <w:bottom w:space="0" w:color="000000" w:val="single" w:sz="12"/>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bl>
    <w:p>
      <w:pPr>
        <w:pStyle w:val="UserStyle_19"/>
        <w:widowControl/>
        <w:jc w:val="both"/>
        <w:spacing w:before="0" w:beforeAutospacing="0" w:after="0" w:afterAutospacing="0" w:line="360" w:lineRule="exact"/>
        <w:rPr>
          <w:rStyle w:val="NormalCharacter"/>
          <w:szCs w:val="24"/>
          <w:kern w:val="2"/>
          <w:lang w:val="en-US" w:eastAsia="zh-CN" w:bidi="ar-SA"/>
          <w:b w:val="1"/>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1"/>
          <w:i w:val="0"/>
          <w:sz w:val="24"/>
          <w:spacing w:val="0"/>
          <w:w w:val="100"/>
          <w:rFonts w:ascii="宋体" w:hAnsi="宋体"/>
          <w:caps w:val="0"/>
        </w:rPr>
        <w:t xml:space="preserve">注：若满足采购文件则在相应栏目内打“√”，否则打“×”，结论栏填“通过”或“不通过”。 </w:t>
      </w:r>
    </w:p>
    <w:p>
      <w:pPr>
        <w:pStyle w:val="UserStyle_19"/>
        <w:widowControl/>
        <w:jc w:val="both"/>
        <w:spacing w:before="0" w:beforeAutospacing="0" w:after="0" w:afterAutospacing="0" w:line="360" w:lineRule="exact"/>
        <w:rPr>
          <w:rStyle w:val="NormalCharacter"/>
          <w:szCs w:val="28"/>
          <w:bCs/>
          <w:kern w:val="0"/>
          <w:lang w:val="en-US" w:eastAsia="zh-CN" w:bidi="ar-SA"/>
          <w:b w:val="1"/>
          <w:i w:val="0"/>
          <w:sz w:val="28"/>
          <w:spacing w:val="0"/>
          <w:w w:val="100"/>
          <w:rFonts w:ascii="宋体" w:cs="Times New Roman" w:hAnsi="宋体"/>
          <w:caps w:val="0"/>
        </w:rPr>
        <w:snapToGrid w:val="0"/>
        <w:ind w:firstLine="281" w:firstLineChars="100"/>
        <w:textAlignment w:val="baseline"/>
      </w:pPr>
      <w:r>
        <w:rPr>
          <w:b w:val="1"/>
          <w:i w:val="0"/>
          <w:sz w:val="28"/>
          <w:spacing w:val="0"/>
          <w:w w:val="100"/>
          <w:rFonts w:ascii="宋体" w:cs="Times New Roman" w:hAnsi="宋体"/>
          <w:caps w:val="0"/>
        </w:rPr>
        <w:t/>
      </w:r>
    </w:p>
    <w:p>
      <w:pPr>
        <w:pStyle w:val="TOC1"/>
        <w:widowControl/>
        <w:jc w:val="left"/>
        <w:spacing w:before="0" w:beforeAutospacing="0" w:after="0" w:afterAutospacing="0" w:line="460" w:lineRule="exact"/>
        <w:rPr>
          <w:rStyle w:val="NormalCharacter"/>
          <w:b w:val="0"/>
          <w:i w:val="0"/>
          <w:sz w:val="24"/>
          <w:spacing w:val="0"/>
          <w:w w:val="100"/>
          <w:rFonts w:ascii="宋体" w:hAnsi="宋体"/>
          <w:caps w:val="0"/>
        </w:rPr>
        <w:snapToGrid w:val="0"/>
        <w:ind w:firstLine="240" w:firstLineChars="0"/>
        <w:textAlignment w:val="baseline"/>
      </w:pPr>
      <w:r>
        <w:rPr>
          <w:rStyle w:val="NormalCharacter"/>
          <w:b w:val="0"/>
          <w:i w:val="0"/>
          <w:sz w:val="24"/>
          <w:spacing w:val="0"/>
          <w:w w:val="100"/>
          <w:rFonts w:ascii="宋体" w:hAnsi="宋体"/>
          <w:caps w:val="0"/>
        </w:rPr>
        <w:t xml:space="preserve">评审组：</w:t>
      </w:r>
    </w:p>
    <w:p>
      <w:pPr>
        <w:pStyle w:val="Normal"/>
        <w:jc w:val="center"/>
        <w:spacing w:before="0" w:beforeAutospacing="0" w:after="0" w:afterAutospacing="0" w:lineRule="auto" w:line="360"/>
        <w:rPr>
          <w:rStyle w:val="NormalCharacter"/>
          <w:szCs w:val="20"/>
          <w:kern w:val="44"/>
          <w:lang w:val="en-US" w:eastAsia="zh-CN" w:bidi="ar-SA"/>
          <w:b w:val="1"/>
          <w:i w:val="0"/>
          <w:sz w:val="44"/>
          <w:spacing w:val="0"/>
          <w:w w:val="100"/>
          <w:rFonts w:ascii="宋体" w:hAnsi="宋体"/>
          <w:caps w:val="0"/>
        </w:rPr>
        <w:snapToGrid w:val="0"/>
        <w:ind w:firstLine="442" w:firstLineChars="100"/>
        <w:textAlignment w:val="baseline"/>
      </w:pPr>
      <w:r>
        <w:rPr>
          <w:b w:val="1"/>
          <w:i w:val="0"/>
          <w:sz w:val="44"/>
          <w:spacing w:val="0"/>
          <w:w w:val="100"/>
          <w:rFonts w:ascii="宋体" w:hAnsi="宋体"/>
          <w:caps w:val="0"/>
        </w:rPr>
        <w:t/>
      </w:r>
    </w:p>
    <w:p>
      <w:pPr>
        <w:pStyle w:val="Normal"/>
        <w:jc w:val="center"/>
        <w:spacing w:before="0" w:beforeAutospacing="0" w:after="0" w:afterAutospacing="0" w:lineRule="auto" w:line="360"/>
        <w:rPr>
          <w:rStyle w:val="NormalCharacter"/>
          <w:szCs w:val="18"/>
          <w:kern w:val="44"/>
          <w:lang w:val="en-US" w:eastAsia="zh-CN" w:bidi="ar-SA"/>
          <w:b w:val="1"/>
          <w:i w:val="0"/>
          <w:sz w:val="18"/>
          <w:spacing w:val="0"/>
          <w:w w:val="100"/>
          <w:rFonts w:ascii="宋体" w:hAnsi="宋体"/>
          <w:caps w:val="0"/>
        </w:rPr>
        <w:snapToGrid w:val="0"/>
        <w:ind w:firstLine="321" w:firstLineChars="100"/>
        <w:textAlignment w:val="baseline"/>
      </w:pPr>
      <w:r>
        <w:rPr>
          <w:rStyle w:val="NormalCharacter"/>
          <w:szCs w:val="32"/>
          <w:kern w:val="2"/>
          <w:lang w:val="en-US" w:eastAsia="zh-CN" w:bidi="ar-SA"/>
          <w:b w:val="1"/>
          <w:i w:val="0"/>
          <w:sz w:val="32"/>
          <w:spacing w:val="0"/>
          <w:w w:val="100"/>
          <w:rFonts w:ascii="宋体" w:hAnsi="宋体"/>
          <w:caps w:val="0"/>
        </w:rPr>
        <w:t xml:space="preserve">详细评审标准表</w:t>
      </w:r>
    </w:p>
    <w:p>
      <w:pPr>
        <w:pStyle w:val="Normal"/>
        <w:jc w:val="both"/>
        <w:spacing w:before="0" w:beforeAutospacing="0" w:after="0" w:afterAutospacing="0" w:lineRule="auto" w:line="360"/>
        <w:rPr>
          <w:rStyle w:val="NormalCharacter"/>
          <w:szCs w:val="18"/>
          <w:kern w:val="2"/>
          <w:lang w:val="en-US" w:eastAsia="zh-CN" w:bidi="ar-SA"/>
          <w:b w:val="0"/>
          <w:i w:val="0"/>
          <w:sz w:val="18"/>
          <w:spacing w:val="0"/>
          <w:w w:val="100"/>
          <w:rFonts w:ascii="宋体" w:hAnsi="宋体"/>
          <w:caps w:val="0"/>
        </w:rPr>
        <w:snapToGrid w:val="0"/>
        <w:ind w:right="-403" w:firstLine="120" w:firstLineChars="50"/>
        <w:textAlignment w:val="baseline"/>
      </w:pPr>
      <w:r>
        <w:rPr>
          <w:rStyle w:val="NormalCharacter"/>
          <w:szCs w:val="24"/>
          <w:kern w:val="2"/>
          <w:lang w:val="en-US" w:eastAsia="zh-CN" w:bidi="ar-SA"/>
          <w:b w:val="0"/>
          <w:i w:val="0"/>
          <w:sz w:val="24"/>
          <w:spacing w:val="0"/>
          <w:w w:val="100"/>
          <w:rFonts w:ascii="宋体" w:hAnsi="宋体"/>
          <w:caps w:val="0"/>
        </w:rPr>
        <w:t xml:space="preserve">项目名称：</w:t>
      </w:r>
      <w:r>
        <w:rPr>
          <w:rStyle w:val="NormalCharacter"/>
          <w:szCs w:val="32"/>
          <w:kern w:val="2"/>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2"/>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2"/>
          <w:lang w:val="en-US" w:eastAsia="zh-CN" w:bidi="ar-SA"/>
          <w:b w:val="0"/>
          <w:i w:val="0"/>
          <w:u w:val="single" w:color="000000"/>
          <w:sz w:val="32"/>
          <w:spacing w:val="0"/>
          <w:w w:val="100"/>
          <w:rFonts w:ascii="宋体" w:eastAsia="宋体" w:hAnsi="宋体"/>
          <w:caps w:val="0"/>
        </w:rPr>
        <w:t xml:space="preserve">谈判</w:t>
      </w:r>
      <w:r>
        <w:rPr>
          <w:rStyle w:val="NormalCharacter"/>
          <w:szCs w:val="32"/>
          <w:kern w:val="2"/>
          <w:lang w:val="en-US" w:eastAsia="zh-CN" w:bidi="ar-SA"/>
          <w:b w:val="0"/>
          <w:i w:val="0"/>
          <w:u w:val="single" w:color="000000"/>
          <w:sz w:val="32"/>
          <w:spacing w:val="0"/>
          <w:w w:val="100"/>
          <w:rFonts w:ascii="宋体" w:eastAsia="宋体" w:hAnsi="宋体"/>
          <w:caps w:val="0"/>
        </w:rPr>
        <w:t xml:space="preserve">项目</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评比时间：</w:t>
      </w:r>
      <w:r>
        <w:rPr>
          <w:rStyle w:val="NormalCharacter"/>
          <w:szCs w:val="24"/>
          <w:kern w:val="2"/>
          <w:lang w:val="en-US" w:eastAsia="zh-CN" w:bidi="ar-SA"/>
          <w:b w:val="1"/>
          <w:i w:val="0"/>
          <w:sz w:val="24"/>
          <w:spacing w:val="0"/>
          <w:w w:val="100"/>
          <w:rFonts w:ascii="宋体" w:hAnsi="宋体"/>
          <w:caps w:val="0"/>
        </w:rPr>
        <w:t xml:space="preserve">   </w:t>
      </w:r>
    </w:p>
    <w:tbl>
      <w:tblPr>
        <w:tblW w:type="dxa" w:w="15625"/>
        <w:jc w:val="center"/>
        <w:tblLook w:val="ffff"/>
        <w:tblInd w:w="-28" w:type="dxa"/>
        <w:tblBorders>
          <w:top w:space="0" w:color="000000" w:val="single" w:sz="12"/>
          <w:left w:space="0" w:color="000000" w:val="single" w:sz="12"/>
          <w:bottom w:space="0" w:color="000000" w:val="single" w:sz="12"/>
          <w:right w:space="0" w:color="000000" w:val="single" w:sz="12"/>
          <w:insideH w:space="0" w:color="000000" w:val="single" w:sz="8"/>
          <w:insideV w:space="0" w:color="000000" w:val="single" w:sz="8"/>
        </w:tblBorders>
        <w:tblLayout w:type="fixed"/>
        <w:tblCellMar>
          <w:left w:w="0" w:type="dxa"/>
          <w:right w:w="0" w:type="dxa"/>
        </w:tblCellMar>
      </w:tblPr>
      <w:tblGrid>
        <w:gridCol w:w="646"/>
        <w:gridCol w:w="4002"/>
        <w:gridCol w:w="1122"/>
        <w:gridCol w:w="1276"/>
        <w:gridCol w:w="1417"/>
        <w:gridCol w:w="1418"/>
        <w:gridCol w:w="1137"/>
        <w:gridCol w:w="1276"/>
        <w:gridCol w:w="1275"/>
        <w:gridCol w:w="1134"/>
        <w:gridCol w:w="922"/>
      </w:tblGrid>
      <w:tr>
        <w:trPr>
          <w:wAfter w:w="0" w:type="dxa"/>
          <w:trHeight w:val="665" w:hRule="atLeast"/>
          <w:cantSplit/>
        </w:trPr>
        <w:tc>
          <w:tcPr>
            <w:textDirection w:val="lrTb"/>
            <w:vMerge w:val="restart"/>
            <w:vAlign w:val="center"/>
            <w:tcW w:type="dxa" w:w="646"/>
            <w:tcBorders>
              <w:top w:space="0" w:color="000000" w:val="single" w:sz="12"/>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序号</w:t>
            </w:r>
          </w:p>
        </w:tc>
        <w:tc>
          <w:tcPr>
            <w:textDirection w:val="lrTb"/>
            <w:vMerge w:val="restart"/>
            <w:vAlign w:val="center"/>
            <w:tcW w:type="dxa" w:w="4002"/>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投标人</w:t>
            </w:r>
            <w:r>
              <w:rPr>
                <w:rStyle w:val="NormalCharacter"/>
                <w:szCs w:val="24"/>
                <w:kern w:val="2"/>
                <w:lang w:val="en-US" w:eastAsia="zh-CN" w:bidi="ar-SA"/>
                <w:b w:val="0"/>
                <w:i w:val="0"/>
                <w:sz w:val="24"/>
                <w:spacing w:val="0"/>
                <w:w w:val="100"/>
                <w:rFonts w:ascii="宋体" w:hAnsi="宋体"/>
                <w:caps w:val="0"/>
              </w:rPr>
              <w:t xml:space="preserve">名称</w:t>
            </w:r>
          </w:p>
        </w:tc>
        <w:tc>
          <w:tcPr>
            <w:textDirection w:val="lrTb"/>
            <w:vMerge w:val="restart"/>
            <w:vAlign w:val="center"/>
            <w:tcW w:type="dxa" w:w="1122"/>
            <w:tcBorders>
              <w:top w:space="0" w:color="000000" w:val="single" w:sz="12"/>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结论</w:t>
            </w:r>
          </w:p>
        </w:tc>
        <w:tc>
          <w:tcPr>
            <w:textDirection w:val="lrTb"/>
            <w:vAlign w:val="center"/>
            <w:tcW w:type="dxa" w:w="9855"/>
            <w:gridSpan w:val="8"/>
            <w:tcBorders>
              <w:top w:space="0" w:color="000000" w:val="single" w:sz="12"/>
              <w:left w:space="0" w:color="000000" w:val="single" w:sz="8"/>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评审因素</w:t>
            </w:r>
          </w:p>
        </w:tc>
      </w:tr>
      <w:tr>
        <w:trPr>
          <w:wAfter w:w="0" w:type="dxa"/>
          <w:trHeight w:val="1172" w:hRule="atLeast"/>
          <w:cantSplit/>
        </w:trPr>
        <w:tc>
          <w:tcPr>
            <w:textDirection w:val="lrTb"/>
            <w:vMerge w:val="continue"/>
            <w:vAlign w:val="center"/>
            <w:tcW w:type="dxa" w:w="646"/>
            <w:tcBorders>
              <w:top w:space="0" w:color="000000" w:val="single" w:sz="8"/>
              <w:left w:space="0" w:color="000000" w:val="single" w:sz="12"/>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p>
        </w:tc>
        <w:tc>
          <w:tcPr>
            <w:textDirection w:val="lrTb"/>
            <w:vMerge w:val="continue"/>
            <w:vAlign w:val="center"/>
            <w:tcW w:type="dxa" w:w="400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p>
        </w:tc>
        <w:tc>
          <w:tcPr>
            <w:textDirection w:val="lrTb"/>
            <w:vMerge w:val="continue"/>
            <w:vAlign w:val="center"/>
            <w:tcW w:type="dxa" w:w="112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授权委托书</w:t>
            </w: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sz w:val="24"/>
                <w:spacing w:val="0"/>
                <w:w w:val="100"/>
                <w:rFonts w:ascii="宋体" w:hAnsi="宋体"/>
                <w:caps w:val="0"/>
              </w:rPr>
              <w:t xml:space="preserve">法定代表人身份证复印件</w:t>
            </w: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4"/>
                <w:kern w:val="0"/>
                <w:lang w:val="en-US" w:eastAsia="zh-CN" w:bidi="ar-SA"/>
                <w:b w:val="0"/>
                <w:i w:val="0"/>
                <w:sz w:val="24"/>
                <w:spacing w:val="0"/>
                <w:w w:val="100"/>
                <w:rFonts w:ascii="宋体" w:hAnsi="宋体"/>
                <w:caps w:val="0"/>
              </w:rPr>
              <w:t xml:space="preserve">代理人身份证复印件</w:t>
            </w: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1"/>
                <w:kern w:val="0"/>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sz w:val="24"/>
                <w:spacing w:val="0"/>
                <w:w w:val="100"/>
                <w:rFonts w:ascii="宋体" w:hAnsi="宋体"/>
                <w:caps w:val="0"/>
              </w:rPr>
              <w:t xml:space="preserve">投标文件格式</w:t>
            </w: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sz w:val="24"/>
                <w:spacing w:val="0"/>
                <w:w w:val="100"/>
                <w:rFonts w:ascii="宋体" w:hAnsi="宋体"/>
                <w:caps w:val="0"/>
              </w:rPr>
              <w:t xml:space="preserve">营业执照</w:t>
            </w: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sz w:val="24"/>
                <w:spacing w:val="0"/>
                <w:w w:val="100"/>
                <w:rFonts w:ascii="宋体" w:hAnsi="宋体"/>
                <w:caps w:val="0"/>
              </w:rPr>
              <w:t xml:space="preserve">资质证书（如需）</w:t>
            </w: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eastAsia="宋体" w:hAnsi="宋体"/>
                <w:caps w:val="0"/>
              </w:rPr>
              <w:snapToGrid w:val="0"/>
              <w:ind w:firstLine="100" w:firstLineChars="0"/>
              <w:textAlignment w:val="baseline"/>
            </w:pPr>
            <w:r>
              <w:rPr>
                <w:rStyle w:val="NormalCharacter"/>
                <w:szCs w:val="24"/>
                <w:kern w:val="2"/>
                <w:lang w:val="en-US" w:eastAsia="zh-CN" w:bidi="ar-SA"/>
                <w:b w:val="0"/>
                <w:i w:val="0"/>
                <w:sz w:val="24"/>
                <w:spacing w:val="0"/>
                <w:w w:val="100"/>
                <w:rFonts w:ascii="宋体" w:hAnsi="宋体"/>
                <w:caps w:val="0"/>
              </w:rPr>
              <w:t xml:space="preserve">服务方案</w:t>
            </w: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1</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Times New Roman" w:eastAsia="宋体" w:hAnsi="Times New Roman"/>
                <w:caps w:val="0"/>
              </w:rPr>
              <w:snapToGrid w:val="0"/>
              <w:ind w:firstLine="100" w:firstLineChars="0"/>
              <w:textAlignment w:val="baseline"/>
            </w:pPr>
            <w:r>
              <w:rPr>
                <w:b w:val="0"/>
                <w:i w:val="0"/>
                <w:sz w:val="24"/>
                <w:spacing w:val="0"/>
                <w:w w:val="100"/>
                <w:rFonts w:ascii="Times New Roman" w:eastAsia="宋体" w:hAnsi="Times New Roman"/>
                <w:caps w:val="0"/>
              </w:rPr>
              <w:t/>
            </w: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2</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Times New Roman" w:eastAsia="宋体" w:hAnsi="Times New Roman"/>
                <w:caps w:val="0"/>
              </w:rPr>
              <w:snapToGrid w:val="0"/>
              <w:ind w:firstLine="100" w:firstLineChars="0"/>
              <w:textAlignment w:val="baseline"/>
            </w:pPr>
            <w:r>
              <w:rPr>
                <w:b w:val="0"/>
                <w:i w:val="0"/>
                <w:sz w:val="24"/>
                <w:spacing w:val="0"/>
                <w:w w:val="100"/>
                <w:rFonts w:ascii="Times New Roman" w:eastAsia="宋体" w:hAnsi="Times New Roman"/>
                <w:caps w:val="0"/>
              </w:rPr>
              <w:t/>
            </w: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3</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0"/>
                <w:lang w:val="en-US" w:eastAsia="zh-CN" w:bidi="ar-SA"/>
                <w:b w:val="0"/>
                <w:i w:val="0"/>
                <w:sz w:val="24"/>
                <w:spacing w:val="0"/>
                <w:w w:val="100"/>
                <w:rFonts w:ascii="Times New Roman" w:eastAsia="宋体" w:hAnsi="Times New Roman"/>
                <w:caps w:val="0"/>
              </w:rPr>
              <w:snapToGrid w:val="0"/>
              <w:ind w:firstLine="100" w:firstLineChars="0"/>
              <w:textAlignment w:val="baseline"/>
            </w:pPr>
            <w:r>
              <w:rPr>
                <w:b w:val="0"/>
                <w:i w:val="0"/>
                <w:sz w:val="24"/>
                <w:spacing w:val="0"/>
                <w:w w:val="100"/>
                <w:rFonts w:ascii="Times New Roman" w:eastAsia="宋体" w:hAnsi="Times New Roman"/>
                <w:caps w:val="0"/>
              </w:rPr>
              <w:t/>
            </w: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4</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Normal"/>
              <w:widowControl/>
              <w:jc w:val="left"/>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100" w:firstLineChars="0"/>
              <w:textAlignment w:val="center"/>
            </w:pPr>
            <w:r>
              <w:rPr>
                <w:b w:val="0"/>
                <w:i w:val="0"/>
                <w:sz w:val="24"/>
                <w:spacing w:val="0"/>
                <w:w w:val="100"/>
                <w:rFonts w:ascii="Times New Roman" w:eastAsia="宋体" w:hAnsi="Times New Roman"/>
                <w:caps w:val="0"/>
              </w:rPr>
              <w:t/>
            </w: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r>
        <w:trPr>
          <w:wAfter w:w="0" w:type="dxa"/>
          <w:trHeight w:val="1040" w:hRule="atLeast"/>
          <w:cantSplit/>
        </w:trPr>
        <w:tc>
          <w:tcPr>
            <w:textDirection w:val="lrTb"/>
            <w:vAlign w:val="center"/>
            <w:tcW w:type="dxa" w:w="646"/>
            <w:tcBorders>
              <w:top w:space="0" w:color="000000" w:val="single" w:sz="8"/>
              <w:left w:space="0" w:color="000000" w:val="single" w:sz="12"/>
              <w:bottom w:space="0" w:color="000000" w:val="single" w:sz="12"/>
              <w:right w:space="0" w:color="000000" w:val="single" w:sz="8"/>
            </w:tcBorders>
          </w:tcPr>
          <w:p>
            <w:pPr>
              <w:pStyle w:val="Norma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rStyle w:val="NormalCharacter"/>
                <w:szCs w:val="21"/>
                <w:kern w:val="0"/>
                <w:lang w:val="en-US" w:eastAsia="zh-CN" w:bidi="ar-SA"/>
                <w:b w:val="0"/>
                <w:i w:val="0"/>
                <w:color w:val="000000"/>
                <w:sz w:val="21"/>
                <w:spacing w:val="0"/>
                <w:w w:val="100"/>
                <w:rFonts w:ascii="宋体" w:hAnsi="宋体"/>
                <w:caps w:val="0"/>
              </w:rPr>
              <w:t xml:space="preserve">5</w:t>
            </w:r>
          </w:p>
        </w:tc>
        <w:tc>
          <w:tcPr>
            <w:textDirection w:val="lrTb"/>
            <w:vAlign w:val="center"/>
            <w:tcW w:type="dxa" w:w="4002"/>
            <w:tcBorders>
              <w:top w:space="0" w:color="000000" w:val="single" w:sz="8"/>
              <w:left w:space="0" w:color="000000" w:val="single" w:sz="8"/>
              <w:bottom w:space="0" w:color="000000" w:val="single" w:sz="12"/>
              <w:right w:space="0" w:color="000000" w:val="single" w:sz="8"/>
            </w:tcBorders>
          </w:tcPr>
          <w:p>
            <w:pPr>
              <w:pStyle w:val="Normal"/>
              <w:widowControl/>
              <w:jc w:val="left"/>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100" w:firstLineChars="0"/>
              <w:textAlignment w:val="center"/>
            </w:pPr>
            <w:r>
              <w:rPr>
                <w:b w:val="0"/>
                <w:i w:val="0"/>
                <w:sz w:val="24"/>
                <w:spacing w:val="0"/>
                <w:w w:val="100"/>
                <w:rFonts w:ascii="Times New Roman" w:eastAsia="宋体" w:hAnsi="Times New Roman"/>
                <w:caps w:val="0"/>
              </w:rPr>
              <w:t/>
            </w:r>
          </w:p>
        </w:tc>
        <w:tc>
          <w:tcPr>
            <w:textDirection w:val="lrTb"/>
            <w:vAlign w:val="center"/>
            <w:tcW w:type="dxa" w:w="1122"/>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7"/>
            <w:tcBorders>
              <w:top w:space="0" w:color="000000" w:val="single" w:sz="8"/>
              <w:left w:space="0" w:color="000000" w:val="single" w:sz="8"/>
              <w:bottom w:space="0" w:color="000000" w:val="single" w:sz="12"/>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418"/>
            <w:tcBorders>
              <w:top w:space="0" w:color="000000" w:val="single" w:sz="8"/>
              <w:left w:space="0" w:color="000000" w:val="single" w:sz="4"/>
              <w:bottom w:space="0" w:color="000000" w:val="single" w:sz="12"/>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7"/>
            <w:tcBorders>
              <w:top w:space="0" w:color="000000" w:val="single" w:sz="8"/>
              <w:left w:space="0" w:color="000000" w:val="single" w:sz="4"/>
              <w:bottom w:space="0" w:color="000000" w:val="single" w:sz="12"/>
              <w:right w:space="0" w:color="000000" w:val="single" w:sz="8"/>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6"/>
            <w:tcBorders>
              <w:top w:space="0" w:color="000000" w:val="single" w:sz="8"/>
              <w:left w:space="0" w:color="000000" w:val="single" w:sz="8"/>
              <w:bottom w:space="0" w:color="000000" w:val="single" w:sz="12"/>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1275"/>
            <w:tcBorders>
              <w:top w:space="0" w:color="000000" w:val="single" w:sz="8"/>
              <w:left w:space="0" w:color="000000" w:val="single" w:sz="4"/>
              <w:bottom w:space="0" w:color="000000" w:val="single" w:sz="12"/>
              <w:right w:space="0" w:color="000000" w:val="single" w:sz="8"/>
            </w:tcBorders>
          </w:tcPr>
          <w:p>
            <w:pPr>
              <w:pStyle w:val="Normal"/>
              <w:jc w:val="center"/>
              <w:spacing w:before="0" w:beforeAutospacing="0" w:after="0" w:afterAutospacing="0" w:lineRule="auto" w:line="360"/>
              <w:rPr>
                <w:rStyle w:val="NormalCharacter"/>
                <w:szCs w:val="21"/>
                <w:kern w:val="0"/>
                <w:lang w:val="en-US" w:eastAsia="zh-CN" w:bidi="ar-SA"/>
                <w:b w:val="0"/>
                <w:i w:val="0"/>
                <w:color w:val="000000"/>
                <w:sz w:val="21"/>
                <w:spacing w:val="0"/>
                <w:w w:val="100"/>
                <w:rFonts w:ascii="宋体" w:hAnsi="宋体"/>
                <w:caps w:val="0"/>
              </w:rPr>
              <w:snapToGrid w:val="0"/>
              <w:ind w:firstLine="100" w:firstLineChars="0"/>
              <w:textAlignment w:val="baseline"/>
            </w:pPr>
            <w:r>
              <w:rPr>
                <w:b w:val="0"/>
                <w:i w:val="0"/>
                <w:color w:val="000000"/>
                <w:sz w:val="21"/>
                <w:spacing w:val="0"/>
                <w:w w:val="100"/>
                <w:rFonts w:ascii="宋体" w:hAnsi="宋体"/>
                <w:caps w:val="0"/>
              </w:rPr>
              <w:t/>
            </w:r>
          </w:p>
        </w:tc>
        <w:tc>
          <w:tcPr>
            <w:textDirection w:val="lrTb"/>
            <w:vAlign w:val="center"/>
            <w:tcW w:type="dxa" w:w="1134"/>
            <w:tcBorders>
              <w:top w:space="0" w:color="000000" w:val="single" w:sz="8"/>
              <w:left w:space="0" w:color="000000" w:val="single" w:sz="4"/>
              <w:bottom w:space="0" w:color="000000" w:val="single" w:sz="12"/>
              <w:right w:space="0" w:color="000000" w:val="single" w:sz="4"/>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c>
          <w:tcPr>
            <w:textDirection w:val="lrTb"/>
            <w:vAlign w:val="center"/>
            <w:tcW w:type="dxa" w:w="922"/>
            <w:tcBorders>
              <w:top w:space="0" w:color="000000" w:val="single" w:sz="8"/>
              <w:left w:space="0" w:color="000000" w:val="single" w:sz="4"/>
              <w:bottom w:space="0" w:color="000000" w:val="single" w:sz="12"/>
              <w:right w:space="0" w:color="000000" w:val="single" w:sz="12"/>
            </w:tcBorders>
          </w:tcPr>
          <w:p>
            <w:pPr>
              <w:pStyle w:val="UserStyle_19"/>
              <w:widowControl/>
              <w:jc w:val="center"/>
              <w:spacing w:before="0" w:beforeAutospacing="0" w:after="0" w:afterAutospacing="0" w:lineRule="auto" w:line="360"/>
              <w:rPr>
                <w:rStyle w:val="NormalCharacter"/>
                <w:szCs w:val="24"/>
                <w:kern w:val="2"/>
                <w:lang w:val="en-US" w:eastAsia="zh-CN" w:bidi="ar-SA"/>
                <w:b w:val="0"/>
                <w:i w:val="0"/>
                <w:sz w:val="24"/>
                <w:spacing w:val="0"/>
                <w:w w:val="100"/>
                <w:rFonts w:ascii="宋体" w:hAnsi="宋体"/>
                <w:caps w:val="0"/>
              </w:rPr>
              <w:snapToGrid w:val="0"/>
              <w:ind w:firstLine="100" w:firstLineChars="0"/>
              <w:textAlignment w:val="baseline"/>
            </w:pPr>
            <w:r>
              <w:rPr>
                <w:b w:val="0"/>
                <w:i w:val="0"/>
                <w:sz w:val="24"/>
                <w:spacing w:val="0"/>
                <w:w w:val="100"/>
                <w:rFonts w:ascii="宋体" w:hAnsi="宋体"/>
                <w:caps w:val="0"/>
              </w:rPr>
              <w:t/>
            </w:r>
          </w:p>
        </w:tc>
      </w:tr>
    </w:tbl>
    <w:p>
      <w:pPr>
        <w:pStyle w:val="UserStyle_19"/>
        <w:widowControl/>
        <w:jc w:val="both"/>
        <w:spacing w:before="0" w:beforeAutospacing="0" w:after="0" w:afterAutospacing="0" w:line="360" w:lineRule="exact"/>
        <w:rPr>
          <w:rStyle w:val="NormalCharacter"/>
          <w:szCs w:val="24"/>
          <w:kern w:val="2"/>
          <w:lang w:val="en-US" w:eastAsia="zh-CN" w:bidi="ar-SA"/>
          <w:b w:val="1"/>
          <w:i w:val="0"/>
          <w:sz w:val="24"/>
          <w:spacing w:val="0"/>
          <w:w w:val="100"/>
          <w:rFonts w:ascii="宋体" w:hAnsi="宋体"/>
          <w:caps w:val="0"/>
        </w:rPr>
        <w:snapToGrid w:val="0"/>
        <w:ind w:firstLine="100" w:firstLineChars="0"/>
        <w:textAlignment w:val="baseline"/>
      </w:pPr>
      <w:r>
        <w:rPr>
          <w:rStyle w:val="NormalCharacter"/>
          <w:szCs w:val="24"/>
          <w:kern w:val="2"/>
          <w:lang w:val="en-US" w:eastAsia="zh-CN" w:bidi="ar-SA"/>
          <w:b w:val="1"/>
          <w:i w:val="0"/>
          <w:sz w:val="24"/>
          <w:spacing w:val="0"/>
          <w:w w:val="100"/>
          <w:rFonts w:ascii="宋体" w:hAnsi="宋体"/>
          <w:caps w:val="0"/>
        </w:rPr>
        <w:t xml:space="preserve">注：若满足采购文件则在相应栏目内打“√”，否则打“×”，结论栏填“通过”或“不通过”。 </w:t>
      </w:r>
    </w:p>
    <w:p>
      <w:pPr>
        <w:pStyle w:val="UserStyle_19"/>
        <w:widowControl/>
        <w:jc w:val="both"/>
        <w:spacing w:before="0" w:beforeAutospacing="0" w:after="0" w:afterAutospacing="0" w:line="360" w:lineRule="exact"/>
        <w:rPr>
          <w:rStyle w:val="NormalCharacter"/>
          <w:szCs w:val="28"/>
          <w:bCs/>
          <w:kern w:val="0"/>
          <w:lang w:val="en-US" w:eastAsia="zh-CN" w:bidi="ar-SA"/>
          <w:b w:val="1"/>
          <w:i w:val="0"/>
          <w:sz w:val="28"/>
          <w:spacing w:val="0"/>
          <w:w w:val="100"/>
          <w:rFonts w:ascii="宋体" w:cs="Times New Roman" w:hAnsi="宋体"/>
          <w:caps w:val="0"/>
        </w:rPr>
        <w:snapToGrid w:val="0"/>
        <w:ind w:firstLine="281" w:firstLineChars="100"/>
        <w:textAlignment w:val="baseline"/>
      </w:pPr>
      <w:r>
        <w:rPr>
          <w:b w:val="1"/>
          <w:i w:val="0"/>
          <w:sz w:val="28"/>
          <w:spacing w:val="0"/>
          <w:w w:val="100"/>
          <w:rFonts w:ascii="宋体" w:cs="Times New Roman" w:hAnsi="宋体"/>
          <w:caps w:val="0"/>
        </w:rPr>
        <w:t/>
      </w:r>
    </w:p>
    <w:p>
      <w:pPr>
        <w:pStyle w:val="TOC1"/>
        <w:widowControl/>
        <w:jc w:val="left"/>
        <w:spacing w:before="0" w:beforeAutospacing="0" w:after="0" w:afterAutospacing="0" w:line="460" w:lineRule="exact"/>
        <w:rPr>
          <w:rStyle w:val="NormalCharacter"/>
          <w:b w:val="0"/>
          <w:i w:val="0"/>
          <w:sz w:val="24"/>
          <w:spacing w:val="0"/>
          <w:w w:val="100"/>
          <w:rFonts w:ascii="宋体" w:hAnsi="宋体"/>
          <w:caps w:val="0"/>
        </w:rPr>
        <w:snapToGrid w:val="0"/>
        <w:ind w:firstLine="240" w:firstLineChars="0"/>
        <w:textAlignment w:val="baseline"/>
      </w:pPr>
      <w:r>
        <w:rPr>
          <w:rStyle w:val="NormalCharacter"/>
          <w:b w:val="0"/>
          <w:i w:val="0"/>
          <w:sz w:val="24"/>
          <w:spacing w:val="0"/>
          <w:w w:val="100"/>
          <w:rFonts w:ascii="宋体" w:hAnsi="宋体"/>
          <w:caps w:val="0"/>
        </w:rPr>
        <w:t xml:space="preserve">评审组：</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240" w:firstLineChars="100"/>
        <w:textAlignment w:val="baseline"/>
      </w:pPr>
      <w:r>
        <w:rPr>
          <w:b w:val="0"/>
          <w:i w:val="0"/>
          <w:sz w:val="24"/>
          <w:spacing w:val="0"/>
          <w:w w:val="100"/>
          <w:rFonts w:ascii="Times New Roman" w:eastAsia="宋体" w:hAnsi="Times New Roman"/>
          <w:caps w:val="0"/>
        </w:rPr>
        <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240" w:firstLineChars="100"/>
        <w:textAlignment w:val="baseline"/>
      </w:pPr>
      <w:r>
        <w:rPr>
          <w:b w:val="0"/>
          <w:i w:val="0"/>
          <w:sz w:val="24"/>
          <w:spacing w:val="0"/>
          <w:w w:val="100"/>
          <w:rFonts w:ascii="Times New Roman" w:eastAsia="宋体" w:hAnsi="Times New Roman"/>
          <w:caps w:val="0"/>
        </w:rPr>
        <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240" w:firstLineChars="100"/>
        <w:textAlignment w:val="baseline"/>
      </w:pPr>
      <w:r>
        <w:rPr>
          <w:b w:val="0"/>
          <w:i w:val="0"/>
          <w:sz w:val="24"/>
          <w:spacing w:val="0"/>
          <w:w w:val="100"/>
          <w:rFonts w:ascii="Times New Roman" w:eastAsia="宋体" w:hAnsi="Times New Roman"/>
          <w:caps w:val="0"/>
        </w:rPr>
        <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240" w:firstLineChars="100"/>
        <w:textAlignment w:val="baseline"/>
      </w:pPr>
      <w:r>
        <w:rPr>
          <w:b w:val="0"/>
          <w:i w:val="0"/>
          <w:sz w:val="24"/>
          <w:spacing w:val="0"/>
          <w:w w:val="100"/>
          <w:rFonts w:ascii="Times New Roman" w:eastAsia="宋体" w:hAnsi="Times New Roman"/>
          <w:caps w:val="0"/>
        </w:rPr>
        <w:t/>
      </w:r>
    </w:p>
    <w:p>
      <w:pPr>
        <w:pStyle w:val="Normal"/>
        <w:jc w:val="center"/>
        <w:spacing w:before="0" w:beforeAutospacing="0" w:after="0" w:afterAutospacing="0" w:line="460" w:lineRule="exact"/>
        <w:rPr>
          <w:rStyle w:val="NormalCharacter"/>
          <w:szCs w:val="32"/>
          <w:kern w:val="2"/>
          <w:lang w:val="en-US" w:eastAsia="zh-CN" w:bidi="ar-SA"/>
          <w:b w:val="1"/>
          <w:i w:val="0"/>
          <w:sz w:val="32"/>
          <w:spacing w:val="0"/>
          <w:w w:val="100"/>
          <w:rFonts w:ascii="Times New Roman" w:eastAsia="宋体" w:hAnsi="Times New Roman"/>
          <w:caps w:val="0"/>
        </w:rPr>
        <w:snapToGrid w:val="0"/>
        <w:ind w:firstLine="321" w:firstLineChars="100"/>
        <w:textAlignment w:val="baseline"/>
      </w:pPr>
      <w:r>
        <w:rPr>
          <w:rStyle w:val="NormalCharacter"/>
          <w:szCs w:val="32"/>
          <w:kern w:val="2"/>
          <w:lang w:val="en-US" w:eastAsia="zh-CN" w:bidi="ar-SA"/>
          <w:b w:val="1"/>
          <w:i w:val="0"/>
          <w:sz w:val="32"/>
          <w:spacing w:val="0"/>
          <w:w w:val="100"/>
          <w:rFonts w:ascii="Times New Roman" w:eastAsia="宋体" w:hAnsi="Times New Roman"/>
          <w:caps w:val="0"/>
        </w:rPr>
        <w:t xml:space="preserve">评审结果汇总表</w:t>
      </w:r>
    </w:p>
    <w:p>
      <w:pPr>
        <w:pStyle w:val="Normal"/>
        <w:jc w:val="both"/>
        <w:spacing w:before="0" w:beforeAutospacing="0" w:after="0" w:afterAutospacing="0" w:line="460" w:lineRule="exact"/>
        <w:rPr>
          <w:rStyle w:val="NormalCharacter"/>
          <w:szCs w:val="24"/>
          <w:kern w:val="2"/>
          <w:lang w:val="en-US" w:eastAsia="zh-CN" w:bidi="ar-SA"/>
          <w:b w:val="0"/>
          <w:i w:val="0"/>
          <w:sz w:val="24"/>
          <w:spacing w:val="0"/>
          <w:w w:val="100"/>
          <w:rFonts w:ascii="Times New Roman" w:eastAsia="宋体" w:hAnsi="Times New Roman"/>
          <w:caps w:val="0"/>
        </w:rPr>
        <w:snapToGrid w:val="0"/>
        <w:ind w:firstLine="240" w:firstLineChars="100"/>
        <w:textAlignment w:val="baseline"/>
      </w:pPr>
      <w:r>
        <w:rPr>
          <w:rStyle w:val="NormalCharacter"/>
          <w:szCs w:val="24"/>
          <w:kern w:val="2"/>
          <w:lang w:val="en-US" w:eastAsia="zh-CN" w:bidi="ar-SA"/>
          <w:b w:val="0"/>
          <w:i w:val="0"/>
          <w:sz w:val="24"/>
          <w:spacing w:val="0"/>
          <w:w w:val="100"/>
          <w:rFonts w:ascii="宋体" w:hAnsi="宋体"/>
          <w:caps w:val="0"/>
        </w:rPr>
        <w:t xml:space="preserve">项目名称：</w:t>
      </w:r>
      <w:r>
        <w:rPr>
          <w:rStyle w:val="NormalCharacter"/>
          <w:szCs w:val="32"/>
          <w:kern w:val="2"/>
          <w:lang w:val="en-US" w:eastAsia="zh-CN" w:bidi="ar-SA"/>
          <w:b w:val="0"/>
          <w:i w:val="0"/>
          <w:u w:val="single" w:color="000000"/>
          <w:sz w:val="32"/>
          <w:spacing w:val="0"/>
          <w:w w:val="100"/>
          <w:rFonts w:ascii="宋体" w:eastAsia="宋体" w:hAnsi="宋体"/>
          <w:caps w:val="0"/>
        </w:rPr>
        <w:t xml:space="preserve">雅安红色文化传播有限</w:t>
      </w:r>
      <w:r>
        <w:rPr>
          <w:rStyle w:val="NormalCharacter"/>
          <w:szCs w:val="32"/>
          <w:kern w:val="2"/>
          <w:lang w:val="en-US" w:eastAsia="zh-CN" w:bidi="ar-SA"/>
          <w:b w:val="0"/>
          <w:i w:val="0"/>
          <w:u w:val="single" w:color="000000"/>
          <w:sz w:val="32"/>
          <w:spacing w:val="0"/>
          <w:w w:val="100"/>
          <w:rFonts w:ascii="宋体" w:eastAsia="宋体" w:hAnsi="宋体"/>
          <w:caps w:val="0"/>
        </w:rPr>
        <w:t xml:space="preserve">公司WPS+云办公套装软件采购项目竞争</w:t>
      </w:r>
      <w:r>
        <w:rPr>
          <w:rStyle w:val="NormalCharacter"/>
          <w:szCs w:val="32"/>
          <w:kern w:val="2"/>
          <w:lang w:val="en-US" w:eastAsia="zh-CN" w:bidi="ar-SA"/>
          <w:b w:val="0"/>
          <w:i w:val="0"/>
          <w:u w:val="single" w:color="000000"/>
          <w:sz w:val="32"/>
          <w:spacing w:val="0"/>
          <w:w w:val="100"/>
          <w:rFonts w:ascii="宋体" w:eastAsia="宋体" w:hAnsi="宋体"/>
          <w:caps w:val="0"/>
        </w:rPr>
        <w:t xml:space="preserve">谈判</w:t>
      </w:r>
      <w:r>
        <w:rPr>
          <w:rStyle w:val="NormalCharacter"/>
          <w:szCs w:val="32"/>
          <w:kern w:val="2"/>
          <w:lang w:val="en-US" w:eastAsia="zh-CN" w:bidi="ar-SA"/>
          <w:b w:val="0"/>
          <w:i w:val="0"/>
          <w:u w:val="single" w:color="000000"/>
          <w:sz w:val="32"/>
          <w:spacing w:val="0"/>
          <w:w w:val="100"/>
          <w:rFonts w:ascii="宋体" w:eastAsia="宋体" w:hAnsi="宋体"/>
          <w:caps w:val="0"/>
        </w:rPr>
        <w:t xml:space="preserve">项目</w:t>
      </w:r>
      <w:r>
        <w:rPr>
          <w:rStyle w:val="NormalCharacter"/>
          <w:szCs w:val="24"/>
          <w:kern w:val="2"/>
          <w:lang w:val="en-US" w:eastAsia="zh-CN" w:bidi="ar-SA"/>
          <w:b w:val="0"/>
          <w:i w:val="0"/>
          <w:sz w:val="24"/>
          <w:spacing w:val="0"/>
          <w:w w:val="100"/>
          <w:rFonts w:ascii="宋体" w:hAnsi="宋体"/>
          <w:caps w:val="0"/>
        </w:rPr>
        <w:t xml:space="preserve"> </w:t>
      </w:r>
      <w:r>
        <w:rPr>
          <w:rStyle w:val="NormalCharacter"/>
          <w:szCs w:val="24"/>
          <w:kern w:val="0"/>
          <w:lang w:val="en-US" w:eastAsia="zh-CN" w:bidi="ar-SA"/>
          <w:b w:val="0"/>
          <w:i w:val="0"/>
          <w:color w:val="000000"/>
          <w:sz w:val="24"/>
          <w:spacing w:val="0"/>
          <w:w w:val="100"/>
          <w:rFonts w:ascii="宋体" w:hAnsi="宋体"/>
          <w:caps w:val="0"/>
        </w:rPr>
        <w:t xml:space="preserve">      评比时间：</w:t>
      </w:r>
      <w:r>
        <w:rPr>
          <w:rStyle w:val="NormalCharacter"/>
          <w:szCs w:val="24"/>
          <w:kern w:val="2"/>
          <w:lang w:val="en-US" w:eastAsia="zh-CN" w:bidi="ar-SA"/>
          <w:b w:val="1"/>
          <w:i w:val="0"/>
          <w:sz w:val="24"/>
          <w:spacing w:val="0"/>
          <w:w w:val="100"/>
          <w:rFonts w:ascii="宋体" w:hAnsi="宋体"/>
          <w:caps w:val="0"/>
        </w:rPr>
        <w:t xml:space="preserve">   </w:t>
      </w:r>
    </w:p>
    <w:tbl>
      <w:tblPr>
        <w:tblW w:type="dxa" w:w="15324"/>
        <w:tblLook w:val="ffff"/>
        <w:tblInd w:w="-15" w:type="dxa"/>
        <w:tblBorders>
          <w:top w:val="nil"/>
          <w:left w:val="nil"/>
          <w:bottom w:val="nil"/>
          <w:right w:val="nil"/>
          <w:insideH w:val="nil"/>
          <w:insideV w:val="nil"/>
        </w:tblBorders>
        <w:tblLayout w:type="fixed"/>
        <w:tblCellMar>
          <w:left w:w="0" w:type="dxa"/>
          <w:right w:w="0" w:type="dxa"/>
        </w:tblCellMar>
      </w:tblPr>
      <w:tblGrid>
        <w:gridCol w:w="1170"/>
        <w:gridCol w:w="2768"/>
        <w:gridCol w:w="1322"/>
        <w:gridCol w:w="1385"/>
        <w:gridCol w:w="1231"/>
        <w:gridCol w:w="644"/>
        <w:gridCol w:w="3294"/>
        <w:gridCol w:w="1951"/>
        <w:gridCol w:w="1559"/>
      </w:tblGrid>
      <w:tr>
        <w:trPr>
          <w:wAfter w:w="0" w:type="dxa"/>
          <w:trHeight w:val="838"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18"/>
                <w:kern w:val="2"/>
                <w:lang w:val="en-US" w:eastAsia="zh-CN" w:bidi="ar-SA"/>
                <w:b w:val="1"/>
                <w:i w:val="0"/>
                <w:color w:val="000000"/>
                <w:sz w:val="18"/>
                <w:spacing w:val="0"/>
                <w:w w:val="100"/>
                <w:rFonts w:ascii="宋体" w:hAnsi="宋体"/>
                <w:caps w:val="0"/>
              </w:rPr>
              <w:snapToGrid w:val="0"/>
              <w:ind w:firstLine="181" w:firstLineChars="100"/>
              <w:textAlignment w:val="center"/>
            </w:pPr>
            <w:r>
              <w:rPr>
                <w:rStyle w:val="NormalCharacter"/>
                <w:szCs w:val="18"/>
                <w:kern w:val="0"/>
                <w:lang w:val="en-US" w:eastAsia="zh-CN"/>
                <w:b w:val="1"/>
                <w:i w:val="0"/>
                <w:color w:val="000000"/>
                <w:sz w:val="18"/>
                <w:spacing w:val="0"/>
                <w:w w:val="100"/>
                <w:rFonts w:ascii="宋体" w:hAnsi="宋体"/>
                <w:caps w:val="0"/>
              </w:rPr>
              <w:t xml:space="preserve">序号</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18"/>
                <w:kern w:val="2"/>
                <w:lang w:val="en-US" w:eastAsia="zh-CN" w:bidi="ar-SA"/>
                <w:b w:val="1"/>
                <w:i w:val="0"/>
                <w:color w:val="000000"/>
                <w:sz w:val="18"/>
                <w:spacing w:val="0"/>
                <w:w w:val="100"/>
                <w:rFonts w:ascii="宋体" w:hAnsi="宋体"/>
                <w:caps w:val="0"/>
              </w:rPr>
              <w:snapToGrid w:val="0"/>
              <w:ind w:firstLine="181" w:firstLineChars="100"/>
              <w:textAlignment w:val="center"/>
            </w:pPr>
            <w:r>
              <w:rPr>
                <w:rStyle w:val="NormalCharacter"/>
                <w:szCs w:val="18"/>
                <w:kern w:val="0"/>
                <w:lang w:val="en-US" w:eastAsia="zh-CN"/>
                <w:b w:val="1"/>
                <w:i w:val="0"/>
                <w:color w:val="000000"/>
                <w:sz w:val="18"/>
                <w:spacing w:val="0"/>
                <w:w w:val="100"/>
                <w:rFonts w:ascii="宋体" w:hAnsi="宋体"/>
                <w:caps w:val="0"/>
              </w:rPr>
              <w:t xml:space="preserve">投标人</w:t>
            </w:r>
            <w:r>
              <w:rPr>
                <w:rStyle w:val="NormalCharacter"/>
                <w:szCs w:val="18"/>
                <w:kern w:val="0"/>
                <w:lang w:val="en-US" w:eastAsia="zh-CN"/>
                <w:b w:val="1"/>
                <w:i w:val="0"/>
                <w:color w:val="000000"/>
                <w:sz w:val="18"/>
                <w:spacing w:val="0"/>
                <w:w w:val="100"/>
                <w:rFonts w:ascii="宋体" w:hAnsi="宋体"/>
                <w:caps w:val="0"/>
              </w:rPr>
              <w:t xml:space="preserve">名称</w:t>
            </w: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18"/>
                <w:kern w:val="0"/>
                <w:lang w:val="en-US" w:eastAsia="zh-CN"/>
                <w:b w:val="1"/>
                <w:i w:val="0"/>
                <w:color w:val="000000"/>
                <w:sz w:val="18"/>
                <w:spacing w:val="0"/>
                <w:w w:val="100"/>
                <w:rFonts w:ascii="宋体" w:hAnsi="宋体"/>
                <w:caps w:val="0"/>
              </w:rPr>
              <w:snapToGrid w:val="0"/>
              <w:ind w:firstLine="181" w:firstLineChars="100"/>
              <w:textAlignment w:val="center"/>
            </w:pPr>
            <w:r>
              <w:rPr>
                <w:rStyle w:val="NormalCharacter"/>
                <w:szCs w:val="18"/>
                <w:kern w:val="0"/>
                <w:lang w:val="en-US" w:eastAsia="zh-CN"/>
                <w:b w:val="1"/>
                <w:i w:val="0"/>
                <w:color w:val="000000"/>
                <w:sz w:val="18"/>
                <w:spacing w:val="0"/>
                <w:w w:val="100"/>
                <w:rFonts w:ascii="宋体" w:hAnsi="宋体"/>
                <w:caps w:val="0"/>
              </w:rPr>
              <w:t xml:space="preserve">初步评审</w:t>
            </w: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18"/>
                <w:kern w:val="0"/>
                <w:lang w:val="en-US" w:eastAsia="zh-CN"/>
                <w:b w:val="1"/>
                <w:i w:val="0"/>
                <w:color w:val="000000"/>
                <w:sz w:val="18"/>
                <w:spacing w:val="0"/>
                <w:w w:val="100"/>
                <w:rFonts w:ascii="宋体" w:hAnsi="宋体"/>
                <w:caps w:val="0"/>
              </w:rPr>
              <w:snapToGrid w:val="0"/>
              <w:ind w:firstLine="181" w:firstLineChars="100"/>
              <w:textAlignment w:val="center"/>
            </w:pPr>
            <w:r>
              <w:rPr>
                <w:rStyle w:val="NormalCharacter"/>
                <w:szCs w:val="18"/>
                <w:kern w:val="0"/>
                <w:lang w:val="en-US" w:eastAsia="zh-CN"/>
                <w:b w:val="1"/>
                <w:i w:val="0"/>
                <w:color w:val="000000"/>
                <w:sz w:val="18"/>
                <w:spacing w:val="0"/>
                <w:w w:val="100"/>
                <w:rFonts w:ascii="宋体" w:hAnsi="宋体"/>
                <w:caps w:val="0"/>
              </w:rPr>
              <w:t xml:space="preserve">详细评审</w:t>
            </w: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18"/>
                <w:kern w:val="2"/>
                <w:lang w:val="en-US" w:eastAsia="zh-CN" w:bidi="ar-SA"/>
                <w:b w:val="1"/>
                <w:i w:val="0"/>
                <w:color w:val="000000"/>
                <w:sz w:val="18"/>
                <w:spacing w:val="0"/>
                <w:w w:val="100"/>
                <w:rFonts w:ascii="宋体" w:hAnsi="宋体"/>
                <w:caps w:val="0"/>
              </w:rPr>
              <w:snapToGrid w:val="0"/>
              <w:ind w:firstLine="181" w:firstLineChars="100"/>
              <w:textAlignment w:val="center"/>
            </w:pPr>
            <w:r>
              <w:rPr>
                <w:rStyle w:val="NormalCharacter"/>
                <w:szCs w:val="18"/>
                <w:kern w:val="0"/>
                <w:lang w:val="en-US" w:eastAsia="zh-CN"/>
                <w:b w:val="1"/>
                <w:i w:val="0"/>
                <w:color w:val="000000"/>
                <w:sz w:val="18"/>
                <w:spacing w:val="0"/>
                <w:w w:val="100"/>
                <w:rFonts w:ascii="宋体" w:hAnsi="宋体"/>
                <w:caps w:val="0"/>
              </w:rPr>
              <w:t xml:space="preserve">投标报价（元）</w:t>
            </w:r>
          </w:p>
        </w:tc>
        <w:tc>
          <w:tcPr>
            <w:textDirection w:val="lrTb"/>
            <w:vAlign w:val="center"/>
            <w:tcW w:type="dxa" w:w="1951"/>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18"/>
                <w:kern w:val="2"/>
                <w:lang w:val="en-US" w:eastAsia="zh-CN" w:bidi="ar-SA"/>
                <w:b w:val="1"/>
                <w:i w:val="0"/>
                <w:color w:val="000000"/>
                <w:sz w:val="18"/>
                <w:spacing w:val="0"/>
                <w:w w:val="100"/>
                <w:rFonts w:ascii="宋体" w:hAnsi="宋体"/>
                <w:caps w:val="0"/>
              </w:rPr>
              <w:snapToGrid w:val="0"/>
              <w:ind w:firstLine="181" w:firstLineChars="100"/>
              <w:textAlignment w:val="center"/>
            </w:pPr>
            <w:r>
              <w:rPr>
                <w:rStyle w:val="NormalCharacter"/>
                <w:szCs w:val="18"/>
                <w:kern w:val="0"/>
                <w:lang w:val="en-US" w:eastAsia="zh-CN"/>
                <w:b w:val="1"/>
                <w:i w:val="0"/>
                <w:color w:val="000000"/>
                <w:sz w:val="18"/>
                <w:spacing w:val="0"/>
                <w:w w:val="100"/>
                <w:rFonts w:ascii="宋体" w:hAnsi="宋体"/>
                <w:caps w:val="0"/>
              </w:rPr>
              <w:t xml:space="preserve">排名</w:t>
            </w:r>
          </w:p>
        </w:tc>
        <w:tc>
          <w:tcPr>
            <w:textDirection w:val="lrTb"/>
            <w:vAlign w:val="center"/>
            <w:tcW w:type="dxa" w:w="1559"/>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18"/>
                <w:kern w:val="0"/>
                <w:lang w:val="en-US" w:eastAsia="zh-CN"/>
                <w:b w:val="1"/>
                <w:i w:val="0"/>
                <w:color w:val="000000"/>
                <w:sz w:val="18"/>
                <w:spacing w:val="0"/>
                <w:w w:val="100"/>
                <w:rFonts w:ascii="宋体" w:hAnsi="宋体"/>
                <w:caps w:val="0"/>
              </w:rPr>
              <w:snapToGrid w:val="0"/>
              <w:ind w:firstLine="181" w:firstLineChars="100"/>
              <w:textAlignment w:val="center"/>
            </w:pPr>
            <w:r>
              <w:rPr>
                <w:rStyle w:val="NormalCharacter"/>
                <w:szCs w:val="18"/>
                <w:kern w:val="0"/>
                <w:lang w:val="en-US" w:eastAsia="zh-CN"/>
                <w:b w:val="1"/>
                <w:i w:val="0"/>
                <w:color w:val="000000"/>
                <w:sz w:val="18"/>
                <w:spacing w:val="0"/>
                <w:w w:val="100"/>
                <w:rFonts w:ascii="宋体" w:hAnsi="宋体"/>
                <w:caps w:val="0"/>
              </w:rPr>
              <w:t xml:space="preserve">备注</w:t>
            </w: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center"/>
            </w:pPr>
            <w:r>
              <w:rPr>
                <w:rStyle w:val="NormalCharacter"/>
                <w:szCs w:val="20"/>
                <w:kern w:val="0"/>
                <w:lang w:val="en-US" w:eastAsia="zh-CN"/>
                <w:b w:val="1"/>
                <w:i w:val="0"/>
                <w:color w:val="000000"/>
                <w:sz w:val="20"/>
                <w:spacing w:val="0"/>
                <w:w w:val="100"/>
                <w:rFonts w:ascii="宋体" w:hAnsi="宋体"/>
                <w:caps w:val="0"/>
              </w:rPr>
              <w:t xml:space="preserve">1</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0"/>
                <w:kern w:val="0"/>
                <w:lang w:val="en-US" w:eastAsia="zh-CN" w:bidi="ar-SA"/>
                <w:b w:val="0"/>
                <w:i w:val="0"/>
                <w:color w:val="000000"/>
                <w:sz w:val="20"/>
                <w:spacing w:val="0"/>
                <w:w w:val="100"/>
                <w:rFonts w:ascii="宋体" w:hAnsi="宋体"/>
                <w:caps w:val="0"/>
              </w:rPr>
              <w:snapToGrid w:val="0"/>
              <w:ind w:firstLine="100" w:firstLineChars="0"/>
              <w:textAlignment w:val="baseline"/>
            </w:pPr>
            <w:r>
              <w:rPr>
                <w:b w:val="0"/>
                <w:i w:val="0"/>
                <w:color w:val="000000"/>
                <w:sz w:val="20"/>
                <w:spacing w:val="0"/>
                <w:w w:val="100"/>
                <w:rFonts w:ascii="宋体" w:hAnsi="宋体"/>
                <w:caps w:val="0"/>
              </w:rPr>
              <w:t/>
            </w: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center"/>
            </w:pPr>
            <w:r>
              <w:rPr>
                <w:rStyle w:val="NormalCharacter"/>
                <w:szCs w:val="20"/>
                <w:kern w:val="0"/>
                <w:lang w:val="en-US" w:eastAsia="zh-CN"/>
                <w:b w:val="1"/>
                <w:i w:val="0"/>
                <w:color w:val="000000"/>
                <w:sz w:val="20"/>
                <w:spacing w:val="0"/>
                <w:w w:val="100"/>
                <w:rFonts w:ascii="宋体" w:hAnsi="宋体"/>
                <w:caps w:val="0"/>
              </w:rPr>
              <w:t xml:space="preserve">2</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0"/>
                <w:kern w:val="0"/>
                <w:lang w:val="en-US" w:eastAsia="zh-CN" w:bidi="ar-SA"/>
                <w:b w:val="0"/>
                <w:i w:val="0"/>
                <w:color w:val="000000"/>
                <w:sz w:val="20"/>
                <w:spacing w:val="0"/>
                <w:w w:val="100"/>
                <w:rFonts w:ascii="宋体" w:hAnsi="宋体"/>
                <w:caps w:val="0"/>
              </w:rPr>
              <w:snapToGrid w:val="0"/>
              <w:ind w:firstLine="100" w:firstLineChars="0"/>
              <w:textAlignment w:val="baseline"/>
            </w:pPr>
            <w:r>
              <w:rPr>
                <w:b w:val="0"/>
                <w:i w:val="0"/>
                <w:color w:val="000000"/>
                <w:sz w:val="20"/>
                <w:spacing w:val="0"/>
                <w:w w:val="100"/>
                <w:rFonts w:ascii="宋体" w:hAnsi="宋体"/>
                <w:caps w:val="0"/>
              </w:rPr>
              <w:t/>
            </w: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center"/>
            </w:pPr>
            <w:r>
              <w:rPr>
                <w:rStyle w:val="NormalCharacter"/>
                <w:szCs w:val="20"/>
                <w:kern w:val="0"/>
                <w:lang w:val="en-US" w:eastAsia="zh-CN"/>
                <w:b w:val="1"/>
                <w:i w:val="0"/>
                <w:color w:val="000000"/>
                <w:sz w:val="20"/>
                <w:spacing w:val="0"/>
                <w:w w:val="100"/>
                <w:rFonts w:ascii="宋体" w:hAnsi="宋体"/>
                <w:caps w:val="0"/>
              </w:rPr>
              <w:t xml:space="preserve">3</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UserStyle_19"/>
              <w:widowControl/>
              <w:jc w:val="center"/>
              <w:spacing w:before="0" w:beforeAutospacing="0" w:after="0" w:afterAutospacing="0" w:lineRule="auto" w:line="360"/>
              <w:rPr>
                <w:rStyle w:val="NormalCharacter"/>
                <w:szCs w:val="20"/>
                <w:kern w:val="0"/>
                <w:lang w:val="en-US" w:eastAsia="zh-CN" w:bidi="ar-SA"/>
                <w:b w:val="0"/>
                <w:i w:val="0"/>
                <w:color w:val="000000"/>
                <w:sz w:val="20"/>
                <w:spacing w:val="0"/>
                <w:w w:val="100"/>
                <w:rFonts w:ascii="宋体" w:hAnsi="宋体"/>
                <w:caps w:val="0"/>
              </w:rPr>
              <w:snapToGrid w:val="0"/>
              <w:ind w:firstLine="100" w:firstLineChars="0"/>
              <w:textAlignment w:val="baseline"/>
            </w:pPr>
            <w:r>
              <w:rPr>
                <w:b w:val="0"/>
                <w:i w:val="0"/>
                <w:color w:val="000000"/>
                <w:sz w:val="20"/>
                <w:spacing w:val="0"/>
                <w:w w:val="100"/>
                <w:rFonts w:ascii="宋体" w:hAnsi="宋体"/>
                <w:caps w:val="0"/>
              </w:rPr>
              <w:t/>
            </w: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center"/>
            </w:pPr>
            <w:r>
              <w:rPr>
                <w:rStyle w:val="NormalCharacter"/>
                <w:szCs w:val="20"/>
                <w:kern w:val="0"/>
                <w:lang w:val="en-US" w:eastAsia="zh-CN"/>
                <w:b w:val="1"/>
                <w:i w:val="0"/>
                <w:color w:val="000000"/>
                <w:sz w:val="20"/>
                <w:spacing w:val="0"/>
                <w:w w:val="100"/>
                <w:rFonts w:ascii="宋体" w:hAnsi="宋体"/>
                <w:caps w:val="0"/>
              </w:rPr>
              <w:t xml:space="preserve">4</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0"/>
                <w:i w:val="0"/>
                <w:color w:val="000000"/>
                <w:sz w:val="20"/>
                <w:spacing w:val="0"/>
                <w:w w:val="100"/>
                <w:rFonts w:ascii="宋体" w:hAnsi="宋体"/>
                <w:caps w:val="0"/>
              </w:rPr>
              <w:snapToGrid w:val="0"/>
              <w:ind w:firstLine="200" w:firstLineChars="100"/>
              <w:textAlignment w:val="baseline"/>
            </w:pPr>
            <w:r>
              <w:rPr>
                <w:b w:val="0"/>
                <w:i w:val="0"/>
                <w:color w:val="000000"/>
                <w:sz w:val="20"/>
                <w:spacing w:val="0"/>
                <w:w w:val="100"/>
                <w:rFonts w:ascii="宋体" w:hAnsi="宋体"/>
                <w:caps w:val="0"/>
              </w:rPr>
              <w:t/>
            </w: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460" w:lineRule="exact"/>
              <w:rPr>
                <w:rStyle w:val="NormalCharacter"/>
                <w:szCs w:val="20"/>
                <w:kern w:val="2"/>
                <w:lang w:val="en-US" w:eastAsia="zh-CN" w:bidi="ar-SA"/>
                <w:b w:val="1"/>
                <w:i w:val="0"/>
                <w:color w:val="000000"/>
                <w:sz w:val="20"/>
                <w:spacing w:val="0"/>
                <w:w w:val="100"/>
                <w:rFonts w:ascii="宋体" w:hAnsi="宋体"/>
                <w:caps w:val="0"/>
              </w:rPr>
              <w:snapToGrid w:val="0"/>
              <w:ind w:firstLine="201" w:firstLineChars="100"/>
              <w:textAlignment w:val="baseline"/>
            </w:pPr>
            <w:r>
              <w:rPr>
                <w:b w:val="1"/>
                <w:i w:val="0"/>
                <w:color w:val="000000"/>
                <w:sz w:val="20"/>
                <w:spacing w:val="0"/>
                <w:w w:val="100"/>
                <w:rFonts w:ascii="宋体" w:hAnsi="宋体"/>
                <w:caps w:val="0"/>
              </w:rPr>
              <w:t/>
            </w: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b w:val="0"/>
                <w:i w:val="0"/>
                <w:color w:val="000000"/>
                <w:sz w:val="24"/>
                <w:spacing w:val="0"/>
                <w:w w:val="100"/>
                <w:rFonts w:ascii="宋体" w:hAnsi="宋体"/>
                <w:caps w:val="0"/>
              </w:rPr>
              <w:t/>
            </w:r>
          </w:p>
        </w:tc>
      </w:tr>
      <w:tr>
        <w:trPr>
          <w:wAfter w:w="0" w:type="dxa"/>
          <w:trHeight w:val="1005" w:hRule="atLeast"/>
        </w:trPr>
        <w:tc>
          <w:tcPr>
            <w:textDirection w:val="lrTb"/>
            <w:vAlign w:val="center"/>
            <w:tcW w:type="dxa" w:w="15324"/>
            <w:gridSpan w:val="9"/>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baseline"/>
            </w:pPr>
            <w:r>
              <w:rPr>
                <w:rStyle w:val="NormalCharacter"/>
                <w:szCs w:val="24"/>
                <w:kern w:val="2"/>
                <w:lang w:val="en-US" w:eastAsia="zh-CN" w:bidi="ar-SA"/>
                <w:b w:val="0"/>
                <w:i w:val="0"/>
                <w:color w:val="000000"/>
                <w:sz w:val="24"/>
                <w:spacing w:val="0"/>
                <w:w w:val="100"/>
                <w:rFonts w:ascii="宋体" w:hAnsi="宋体"/>
                <w:caps w:val="0"/>
              </w:rPr>
              <w:t xml:space="preserve">拟中选单位：</w:t>
            </w:r>
          </w:p>
        </w:tc>
      </w:tr>
      <w:tr>
        <w:trPr>
          <w:wAfter w:w="0" w:type="dxa"/>
          <w:trHeight w:val="810" w:hRule="atLeast"/>
        </w:trPr>
        <w:tc>
          <w:tcPr>
            <w:textDirection w:val="lrTb"/>
            <w:vAlign w:val="center"/>
            <w:tcW w:type="dxa" w:w="3938"/>
            <w:gridSpan w:val="2"/>
            <w:tcBorders>
              <w:top w:space="0" w:color="000000" w:val="single" w:sz="4"/>
            </w:tcBorders>
          </w:tcPr>
          <w:p>
            <w:pPr>
              <w:pStyle w:val="Normal"/>
              <w:widowControl/>
              <w:jc w:val="both"/>
              <w:spacing w:before="0" w:beforeAutospacing="0" w:after="0" w:afterAutospacing="0" w:line="460" w:lineRule="exact"/>
              <w:rPr>
                <w:rStyle w:val="NormalCharacter"/>
                <w:szCs w:val="24"/>
                <w:kern w:val="0"/>
                <w:lang w:val="en-US" w:eastAsia="zh-CN"/>
                <w:b w:val="0"/>
                <w:i w:val="0"/>
                <w:color w:val="000000"/>
                <w:sz w:val="24"/>
                <w:spacing w:val="0"/>
                <w:w w:val="100"/>
                <w:rFonts w:ascii="宋体" w:hAnsi="宋体"/>
                <w:caps w:val="0"/>
              </w:rPr>
              <w:snapToGrid w:val="0"/>
              <w:ind w:firstLine="100" w:firstLineChars="0"/>
              <w:textAlignment w:val="center"/>
            </w:pPr>
            <w:r>
              <w:rPr>
                <w:b w:val="0"/>
                <w:i w:val="0"/>
                <w:color w:val="000000"/>
                <w:sz w:val="24"/>
                <w:spacing w:val="0"/>
                <w:w w:val="100"/>
                <w:rFonts w:ascii="宋体" w:hAnsi="宋体"/>
                <w:caps w:val="0"/>
              </w:rPr>
              <w:t/>
            </w:r>
          </w:p>
          <w:p>
            <w:pPr>
              <w:pStyle w:val="Normal"/>
              <w:widowControl/>
              <w:jc w:val="both"/>
              <w:spacing w:before="0" w:beforeAutospacing="0" w:after="0" w:afterAutospacing="0" w:line="460" w:lineRule="exact"/>
              <w:rPr>
                <w:rStyle w:val="NormalCharacter"/>
                <w:szCs w:val="24"/>
                <w:kern w:val="0"/>
                <w:lang w:val="en-US" w:eastAsia="zh-CN"/>
                <w:b w:val="0"/>
                <w:i w:val="0"/>
                <w:color w:val="000000"/>
                <w:sz w:val="24"/>
                <w:spacing w:val="0"/>
                <w:w w:val="100"/>
                <w:rFonts w:ascii="宋体" w:hAnsi="宋体"/>
                <w:caps w:val="0"/>
              </w:rPr>
              <w:snapToGrid w:val="0"/>
              <w:ind w:firstLine="100" w:firstLineChars="0"/>
              <w:textAlignment w:val="center"/>
            </w:pPr>
            <w:r>
              <w:rPr>
                <w:rStyle w:val="NormalCharacter"/>
                <w:szCs w:val="24"/>
                <w:kern w:val="0"/>
                <w:lang w:val="en-US" w:eastAsia="zh-CN"/>
                <w:b w:val="0"/>
                <w:i w:val="0"/>
                <w:color w:val="000000"/>
                <w:sz w:val="24"/>
                <w:spacing w:val="0"/>
                <w:w w:val="100"/>
                <w:rFonts w:ascii="宋体" w:hAnsi="宋体"/>
                <w:caps w:val="0"/>
              </w:rPr>
              <w:t xml:space="preserve">评审组： </w:t>
            </w:r>
          </w:p>
          <w:p>
            <w:pPr>
              <w:pStyle w:val="Normal"/>
              <w:widowControl/>
              <w:jc w:val="both"/>
              <w:spacing w:before="0" w:beforeAutospacing="0" w:after="0" w:afterAutospacing="0" w:line="460" w:lineRule="exact"/>
              <w:rPr>
                <w:rStyle w:val="NormalCharacter"/>
                <w:szCs w:val="24"/>
                <w:kern w:val="0"/>
                <w:lang w:val="en-US" w:eastAsia="zh-CN"/>
                <w:b w:val="0"/>
                <w:i w:val="0"/>
                <w:color w:val="000000"/>
                <w:sz w:val="24"/>
                <w:spacing w:val="0"/>
                <w:w w:val="100"/>
                <w:rFonts w:ascii="宋体" w:hAnsi="宋体"/>
                <w:caps w:val="0"/>
              </w:rPr>
              <w:snapToGrid w:val="0"/>
              <w:ind w:firstLine="100" w:firstLineChars="0"/>
              <w:textAlignment w:val="center"/>
            </w:pPr>
            <w:r>
              <w:rPr>
                <w:rStyle w:val="NormalCharacter"/>
                <w:szCs w:val="24"/>
                <w:kern w:val="0"/>
                <w:lang w:val="en-US" w:eastAsia="zh-CN"/>
                <w:b w:val="0"/>
                <w:i w:val="0"/>
                <w:color w:val="000000"/>
                <w:sz w:val="24"/>
                <w:spacing w:val="0"/>
                <w:w w:val="100"/>
                <w:rFonts w:ascii="宋体" w:hAnsi="宋体"/>
                <w:caps w:val="0"/>
              </w:rPr>
              <w:t xml:space="preserve">监督人员：</w:t>
            </w:r>
          </w:p>
          <w:p>
            <w:pPr>
              <w:pStyle w:val="Normal"/>
              <w:widowControl/>
              <w:jc w:val="both"/>
              <w:spacing w:before="0" w:beforeAutospacing="0" w:after="0" w:afterAutospacing="0" w:line="460" w:lineRule="exact"/>
              <w:rPr>
                <w:rStyle w:val="NormalCharacter"/>
                <w:szCs w:val="24"/>
                <w:kern w:val="0"/>
                <w:lang w:val="en-US" w:eastAsia="zh-CN"/>
                <w:b w:val="0"/>
                <w:i w:val="0"/>
                <w:color w:val="000000"/>
                <w:sz w:val="24"/>
                <w:spacing w:val="0"/>
                <w:w w:val="100"/>
                <w:rFonts w:ascii="宋体" w:hAnsi="宋体"/>
                <w:caps w:val="0"/>
              </w:rPr>
              <w:snapToGrid w:val="0"/>
              <w:ind w:firstLine="100" w:firstLineChars="0"/>
              <w:textAlignment w:val="center"/>
            </w:pPr>
            <w:r>
              <w:rPr>
                <w:rStyle w:val="NormalCharacter"/>
                <w:szCs w:val="24"/>
                <w:kern w:val="0"/>
                <w:lang w:val="en-US" w:eastAsia="zh-CN"/>
                <w:b w:val="0"/>
                <w:i w:val="0"/>
                <w:color w:val="000000"/>
                <w:sz w:val="24"/>
                <w:spacing w:val="0"/>
                <w:w w:val="100"/>
                <w:rFonts w:ascii="宋体" w:hAnsi="宋体"/>
                <w:caps w:val="0"/>
              </w:rPr>
              <w:t xml:space="preserve">经办人员：</w:t>
            </w:r>
          </w:p>
          <w:p>
            <w:pPr>
              <w:pStyle w:val="Normal"/>
              <w:widowControl/>
              <w:jc w:val="both"/>
              <w:spacing w:before="0" w:beforeAutospacing="0" w:after="0" w:afterAutospacing="0" w:line="460" w:lineRule="exact"/>
              <w:rPr>
                <w:rStyle w:val="NormalCharacter"/>
                <w:szCs w:val="24"/>
                <w:kern w:val="0"/>
                <w:lang w:val="en-US" w:eastAsia="zh-CN"/>
                <w:b w:val="0"/>
                <w:i w:val="0"/>
                <w:color w:val="000000"/>
                <w:sz w:val="24"/>
                <w:spacing w:val="0"/>
                <w:w w:val="100"/>
                <w:rFonts w:ascii="宋体" w:hAnsi="宋体"/>
                <w:caps w:val="0"/>
              </w:rPr>
              <w:snapToGrid w:val="0"/>
              <w:ind w:firstLine="100" w:firstLineChars="0"/>
              <w:textAlignment w:val="center"/>
            </w:pPr>
            <w:r>
              <w:rPr>
                <w:b w:val="0"/>
                <w:i w:val="0"/>
                <w:color w:val="000000"/>
                <w:sz w:val="24"/>
                <w:spacing w:val="0"/>
                <w:w w:val="100"/>
                <w:rFonts w:ascii="宋体" w:hAnsi="宋体"/>
                <w:caps w:val="0"/>
              </w:rPr>
              <w:t/>
            </w:r>
          </w:p>
        </w:tc>
        <w:tc>
          <w:tcPr>
            <w:textDirection w:val="lrTb"/>
            <w:vAlign w:val="center"/>
            <w:tcW w:type="dxa" w:w="3938"/>
            <w:gridSpan w:val="3"/>
            <w:tcBorders>
              <w:top w:space="0" w:color="000000" w:val="single" w:sz="4"/>
            </w:tcBorders>
          </w:tcPr>
          <w:p>
            <w:pPr>
              <w:pStyle w:val="Normal"/>
              <w:widowControl/>
              <w:jc w:val="center"/>
              <w:spacing w:before="0" w:beforeAutospacing="0" w:after="0" w:afterAutospacing="0" w:line="460" w:lineRule="exact"/>
              <w:rPr>
                <w:rStyle w:val="NormalCharacter"/>
                <w:szCs w:val="24"/>
                <w:kern w:val="0"/>
                <w:lang w:val="en-US" w:eastAsia="zh-CN"/>
                <w:b w:val="0"/>
                <w:i w:val="0"/>
                <w:color w:val="000000"/>
                <w:sz w:val="24"/>
                <w:spacing w:val="0"/>
                <w:w w:val="100"/>
                <w:rFonts w:ascii="宋体" w:hAnsi="宋体"/>
                <w:caps w:val="0"/>
              </w:rPr>
              <w:snapToGrid w:val="0"/>
              <w:ind w:firstLine="240" w:firstLineChars="100"/>
              <w:textAlignment w:val="center"/>
            </w:pPr>
            <w:r>
              <w:rPr>
                <w:b w:val="0"/>
                <w:i w:val="0"/>
                <w:color w:val="000000"/>
                <w:sz w:val="24"/>
                <w:spacing w:val="0"/>
                <w:w w:val="100"/>
                <w:rFonts w:ascii="宋体" w:hAnsi="宋体"/>
                <w:caps w:val="0"/>
              </w:rPr>
              <w:t/>
            </w:r>
          </w:p>
        </w:tc>
        <w:tc>
          <w:tcPr>
            <w:textDirection w:val="lrTb"/>
            <w:vAlign w:val="center"/>
            <w:tcW w:type="dxa" w:w="3938"/>
            <w:gridSpan w:val="2"/>
            <w:tcBorders>
              <w:top w:space="0" w:color="000000" w:val="single" w:sz="4"/>
            </w:tcBorders>
          </w:tcPr>
          <w:p>
            <w:pPr>
              <w:pStyle w:val="Normal"/>
              <w:widowControl/>
              <w:jc w:val="center"/>
              <w:spacing w:before="0" w:beforeAutospacing="0" w:after="0" w:afterAutospacing="0" w:line="460" w:lineRule="exact"/>
              <w:rPr>
                <w:rStyle w:val="NormalCharacter"/>
                <w:szCs w:val="24"/>
                <w:kern w:val="2"/>
                <w:lang w:val="en-US" w:eastAsia="zh-CN" w:bidi="ar-SA"/>
                <w:b w:val="0"/>
                <w:i w:val="0"/>
                <w:color w:val="000000"/>
                <w:sz w:val="24"/>
                <w:spacing w:val="0"/>
                <w:w w:val="100"/>
                <w:rFonts w:ascii="宋体" w:hAnsi="宋体"/>
                <w:caps w:val="0"/>
              </w:rPr>
              <w:snapToGrid w:val="0"/>
              <w:ind w:firstLine="240" w:firstLineChars="100"/>
              <w:textAlignment w:val="center"/>
            </w:pPr>
            <w:r>
              <w:rPr>
                <w:b w:val="0"/>
                <w:i w:val="0"/>
                <w:color w:val="000000"/>
                <w:sz w:val="24"/>
                <w:spacing w:val="0"/>
                <w:w w:val="100"/>
                <w:rFonts w:ascii="宋体" w:hAnsi="宋体"/>
                <w:caps w:val="0"/>
              </w:rPr>
              <w:t/>
            </w:r>
          </w:p>
        </w:tc>
        <w:tc>
          <w:tcPr>
            <w:textDirection w:val="lrTb"/>
            <w:vAlign w:val="center"/>
            <w:tcW w:type="dxa" w:w="3510"/>
            <w:gridSpan w:val="2"/>
            <w:tcBorders>
              <w:top w:space="0" w:color="000000" w:val="single" w:sz="4"/>
            </w:tcBorders>
          </w:tcPr>
          <w:p>
            <w:pPr>
              <w:pStyle w:val="Normal"/>
              <w:widowControl/>
              <w:jc w:val="center"/>
              <w:spacing w:before="0" w:beforeAutospacing="0" w:after="0" w:afterAutospacing="0" w:line="460" w:lineRule="exact"/>
              <w:rPr>
                <w:rStyle w:val="NormalCharacter"/>
                <w:szCs w:val="24"/>
                <w:kern w:val="0"/>
                <w:lang w:val="en-US" w:eastAsia="zh-CN"/>
                <w:b w:val="0"/>
                <w:i w:val="0"/>
                <w:color w:val="000000"/>
                <w:sz w:val="24"/>
                <w:spacing w:val="0"/>
                <w:w w:val="100"/>
                <w:rFonts w:ascii="宋体" w:hAnsi="宋体"/>
                <w:caps w:val="0"/>
              </w:rPr>
              <w:snapToGrid w:val="0"/>
              <w:ind w:firstLine="240" w:firstLineChars="100"/>
              <w:textAlignment w:val="center"/>
            </w:pPr>
            <w:r>
              <w:rPr>
                <w:b w:val="0"/>
                <w:i w:val="0"/>
                <w:color w:val="000000"/>
                <w:sz w:val="24"/>
                <w:spacing w:val="0"/>
                <w:w w:val="100"/>
                <w:rFonts w:ascii="宋体" w:hAnsi="宋体"/>
                <w:caps w:val="0"/>
              </w:rPr>
              <w:t/>
            </w:r>
          </w:p>
        </w:tc>
      </w:tr>
    </w:tbl>
    <w:p>
      <w:pPr>
        <w:pStyle w:val="Normal"/>
        <w:jc w:val="left"/>
        <w:spacing w:before="0" w:beforeAutospacing="0" w:after="0" w:afterAutospacing="0" w:lineRule="auto" w:line="360"/>
        <w:rPr>
          <w:rStyle w:val="NormalCharacter"/>
          <w:szCs w:val="21"/>
          <w:kern w:val="2"/>
          <w:lang w:val="en-US" w:eastAsia="zh-CN" w:bidi="ar-SA"/>
          <w:b w:val="1"/>
          <w:i w:val="0"/>
          <w:sz w:val="21"/>
          <w:spacing w:val="0"/>
          <w:w w:val="100"/>
          <w:rFonts w:ascii="宋体" w:hAnsi="宋体"/>
          <w:caps w:val="0"/>
        </w:rPr>
        <w:snapToGrid w:val="0"/>
        <w:ind w:firstLine="211" w:firstLineChars="100"/>
        <w:textAlignment w:val="baseline"/>
      </w:pPr>
      <w:r>
        <w:rPr>
          <w:rStyle w:val="NormalCharacter"/>
          <w:szCs w:val="21"/>
          <w:kern w:val="2"/>
          <w:lang w:val="en-US" w:eastAsia="zh-CN" w:bidi="ar-SA"/>
          <w:b w:val="1"/>
          <w:i w:val="0"/>
          <w:sz w:val="21"/>
          <w:spacing w:val="0"/>
          <w:w w:val="100"/>
          <w:rFonts w:ascii="宋体" w:hAnsi="宋体"/>
          <w:caps w:val="0"/>
        </w:rPr>
        <w:t xml:space="preserve">注：表格中打“</w:t>
      </w:r>
      <w:r>
        <w:rPr>
          <w:rStyle w:val="NormalCharacter"/>
          <w:szCs w:val="21"/>
          <w:kern w:val="2"/>
          <w:lang w:val="en-US" w:eastAsia="zh-CN" w:bidi="ar-SA"/>
          <w:b w:val="1"/>
          <w:i w:val="0"/>
          <w:sz w:val="21"/>
          <w:spacing w:val="0"/>
          <w:w w:val="100"/>
          <w:rFonts w:ascii="Arial" w:hAnsi="Arial"/>
          <w:caps w:val="0"/>
        </w:rPr>
        <w:t xml:space="preserve">√</w:t>
      </w:r>
      <w:r>
        <w:rPr>
          <w:rStyle w:val="NormalCharacter"/>
          <w:szCs w:val="21"/>
          <w:kern w:val="2"/>
          <w:lang w:val="en-US" w:eastAsia="zh-CN" w:bidi="ar-SA"/>
          <w:b w:val="1"/>
          <w:i w:val="0"/>
          <w:sz w:val="21"/>
          <w:spacing w:val="0"/>
          <w:w w:val="100"/>
          <w:rFonts w:ascii="Arial" w:hAnsi="Arial"/>
          <w:caps w:val="0"/>
        </w:rPr>
        <w:t xml:space="preserve">”表示通过评审</w:t>
      </w:r>
    </w:p>
    <w:sectPr>
      <w:footerReference w:type="default" r:id="rId13"/>
      <w:headerReference w:type="default" r:id="rId12"/>
      <w:type w:val="nextPage"/>
      <w:pgSz w:h="11906" w:w="16838" w:orient="portrait"/>
      <w:pgMar w:gutter="0" w:header="0" w:top="283" w:bottom="283" w:footer="0" w:left="567" w:right="567"/>
      <w:paperSrc w:first="0" w:other="0"/>
      <w:lnNumType w:countBy="0"/>
      <w:pgNumType w:start="1">
        <w:fmt w:val="Decimal"/>
      </w:pgNumType>
      <w:cols w:space="425" w:num="1"/>
      <w:vAlign w:val="top"/>
      <w:docGrid w:charSpace="0" w:linePitch="326" w:type="Default"/>
    </w:sectPr>
  </w:body>
</w:document>
</file>

<file path=word/fontTable.xml><?xml version="1.0" encoding="utf-8"?>
<w:fonts xmlns:w="http://schemas.openxmlformats.org/wordprocessingml/2006/main">
  <w:font w:name="Times New Roman">
    <w:altName w:val="Times New Roman"/>
    <w:charset w:val="01"/>
    <w:family w:val="swiss"/>
    <w:panose1 w:val="02020603050405020304"/>
    <w:pitch w:val="default"/>
    <w:sig w:usb0="e0002aff" w:usb1="c0007841" w:usb2="00000009" w:usb3="00000000" w:csb0="400001ff" w:csb1="00000000"/>
  </w:font>
  <w:font w:name="宋体">
    <w:altName w:val="宋体"/>
    <w:charset w:val="86"/>
    <w:family w:val="auto"/>
    <w:panose1 w:val="02010600030101010101"/>
    <w:pitch w:val="default"/>
    <w:sig w:usb0="00000003" w:usb1="288f0000" w:usb2="00000006" w:usb3="00000000" w:csb0="00040001" w:csb1="00000000"/>
  </w:font>
  <w:font w:name="Arial">
    <w:altName w:val="Arial"/>
    <w:charset w:val="00"/>
    <w:family w:val="swiss"/>
    <w:panose1 w:val="020b0604020202020204"/>
    <w:pitch w:val="default"/>
    <w:sig w:usb0="e0002aff" w:usb1="c0007843" w:usb2="00000009" w:usb3="00000000" w:csb0="400001ff" w:csb1="00000000"/>
  </w:font>
  <w:font w:name="黑体">
    <w:altName w:val="黑体"/>
    <w:charset w:val="86"/>
    <w:family w:val="auto"/>
    <w:panose1 w:val="02010609060101010101"/>
    <w:pitch w:val="default"/>
    <w:sig w:usb0="800002bf" w:usb1="38cf7cfa" w:usb2="00000016" w:usb3="00000000" w:csb0="00040001" w:csb1="00000000"/>
  </w:font>
  <w:font w:name="Courier New">
    <w:altName w:val="Courier New"/>
    <w:charset w:val="00"/>
    <w:family w:val="modern"/>
    <w:panose1 w:val="02070309020205020404"/>
    <w:pitch w:val="default"/>
    <w:sig w:usb0="e0002aff" w:usb1="c0007843" w:usb2="00000009" w:usb3="00000000" w:csb0="400001ff" w:csb1="00000000"/>
  </w:font>
  <w:font w:name="仿宋_GB2312">
    <w:altName w:val="仿宋"/>
    <w:charset w:val="86"/>
    <w:family w:val="modern"/>
    <w:panose1 w:val="02010609030101010101"/>
    <w:pitch w:val="default"/>
    <w:sig w:usb0="00000001" w:usb1="080e0000" w:usb2="00000010" w:usb3="00000000" w:csb0="00040000" w:csb1="00000000"/>
  </w:font>
  <w:font w:name="华文中宋">
    <w:altName w:val="宋体"/>
    <w:charset w:val="86"/>
    <w:family w:val="auto"/>
    <w:panose1 w:val="02010600040101010101"/>
    <w:pitch w:val="default"/>
    <w:sig w:usb0="00000287" w:usb1="080f0000" w:usb2="00000010" w:usb3="00000000" w:csb0="0004009f" w:csb1="00000000"/>
  </w:font>
  <w:font w:name="Consolas">
    <w:altName w:val="Consolas"/>
    <w:charset w:val="00"/>
    <w:family w:val="modern"/>
    <w:panose1 w:val="020b0609020204030204"/>
    <w:pitch w:val="default"/>
    <w:sig w:usb0="e10002ff" w:usb1="4000fcff" w:usb2="00000009" w:usb3="00000000" w:csb0="6000019f" w:csb1="00000000"/>
  </w:font>
  <w:font w:name="微软雅黑">
    <w:altName w:val="微软雅黑"/>
    <w:charset w:val="86"/>
    <w:family w:val="swiss"/>
    <w:panose1 w:val="020b0503020204020204"/>
    <w:pitch w:val="default"/>
    <w:sig w:usb0="80000287" w:usb1="280f3c52" w:usb2="00000016" w:usb3="00000000" w:csb0="0004001f" w:csb1="00000000"/>
  </w:font>
  <w:font w:name="Tahoma">
    <w:altName w:val="Tahoma"/>
    <w:charset w:val="00"/>
    <w:family w:val="swiss"/>
    <w:panose1 w:val="020b0604030504040204"/>
    <w:pitch w:val="default"/>
    <w:sig w:usb0="e1002eff" w:usb1="c000605b" w:usb2="00000029" w:usb3="00000000" w:csb0="200101ff" w:csb1="00000000"/>
  </w:font>
  <w:font w:name="Calibri">
    <w:altName w:val="Calibri"/>
    <w:charset w:val="00"/>
    <w:family w:val="swiss"/>
    <w:panose1 w:val="020f0502020204030204"/>
    <w:pitch w:val="default"/>
    <w:sig w:usb0="e10002ff" w:usb1="4000acff" w:usb2="00000009" w:usb3="00000000" w:csb0="2000019f" w:csb1="00000000"/>
  </w:font>
  <w:font w:name="??">
    <w:altName w:val="Times New Roman"/>
    <w:charset w:val="00"/>
    <w:family w:val="roman"/>
    <w:panose1 w:val="00000000000000000000"/>
    <w:pitch w:val="default"/>
    <w:sig w:usb0="00000000" w:usb1="00000000" w:usb2="00000000" w:usb3="00000000" w:csb0="00000001" w:csb1="00000000"/>
  </w:font>
  <w:font w:name="仿宋">
    <w:altName w:val="仿宋"/>
    <w:charset w:val="86"/>
    <w:family w:val="auto"/>
    <w:panose1 w:val="02010609060101010101"/>
    <w:pitch w:val="default"/>
    <w:sig w:usb0="800002bf" w:usb1="38cf7cfa" w:usb2="00000016" w:usb3="00000000" w:csb0="00040001" w:csb1="00000000"/>
  </w:font>
  <w:font w:name="方正小标宋简体">
    <w:altName w:val="黑体"/>
    <w:charset w:val="86"/>
    <w:family w:val="script"/>
    <w:panose1 w:val="03000509000000000000"/>
    <w:pitch w:val="default"/>
    <w:sig w:usb0="00000001" w:usb1="080e0000" w:usb2="00000000" w:usb3="00000000" w:csb0="00040000" w:csb1="00000000"/>
  </w:font>
  <w:font w:name="Calibri Light">
    <w:altName w:val="Calibri"/>
    <w:charset w:val="00"/>
    <w:family w:val="swiss"/>
    <w:panose1 w:val="020f0302020204030204"/>
    <w:pitch w:val="default"/>
    <w:sig w:usb0="00000000" w:usb1="00000000" w:usb2="00000009" w:usb3="00000000" w:csb0="000001ff" w:csb1="00000000"/>
  </w:font>
</w:fonts>
</file>

<file path=word/footer1.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Pr>
      <w:widowControl/>
      <w:tabs>
        <w:tab w:leader="none" w:val="center" w:pos="4153"/>
        <w:tab w:leader="none" w:val="right" w:pos="8306"/>
      </w:tabs>
      <w:snapToGrid w:val="0"/>
      <w:ind w:firstLine="180"/>
      <w:jc w:val="left"/>
      <w:textAlignment w:val="baseline"/>
    </w:pPr>
    <w:r>
      <w:rPr>
        <w:rStyle w:val="NormalCharacter"/>
        <w:szCs w:val="18"/>
        <w:sz w:val="18"/>
        <w:kern w:val="2"/>
        <w:lang w:val="en-US" w:eastAsia="zh-CN" w:bidi="ar-SA"/>
      </w:rPr>
      <w:pict>
        <v:shape id="_x0000_s2049" type="#_x0000_t202" style="position:absolute;width:144.0pt;height:144.0pt;mso-position-horizontal:center;z-index:524289;mso-position-horizontal-relative:margin;" filled="f" stroked="f" coordsize="21600,21600">
          <v:stroke linestyle="single"/>
          <v:textbox inset="0.0pt,0.0pt,0.0pt,0.0pt">
            <w:txbxContent>
              <w:p>
                <w:pPr>
                  <w:pStyle w:val="Normal"/>
                  <w:rPr>
                    <w:rStyle w:val="NormalCharacter"/>
                    <w:szCs w:val="24"/>
                    <w:sz w:val="18"/>
                    <w:kern w:val="2"/>
                    <w:lang w:val="en-US" w:eastAsia="zh-CN" w:bidi="ar-SA"/>
                  </w:rPr>
                  <w:snapToGrid w:val="0"/>
                  <w:ind w:firstLine="180" w:firstLineChars="100"/>
                  <w:spacing w:line="460" w:lineRule="exact"/>
                  <w:jc w:val="both"/>
                  <w:textAlignment w:val="baseline"/>
                </w:pPr>
                <w:r>
                  <w:rPr>
                    <w:rStyle w:val="NormalCharacter"/>
                    <w:szCs w:val="24"/>
                    <w:sz w:val="18"/>
                    <w:kern w:val="2"/>
                    <w:lang w:bidi="ar-SA"/>
                  </w:rPr>
                </w:r>
              </w:p>
              <w:p>
                <w:pPr>
                  <w:pStyle w:val="UserStyle_11"/>
                  <w:rPr>
                    <w:rStyle w:val="NormalCharacter"/>
                    <w:color w:val="999999"/>
                  </w:rPr>
                  <w:widowControl/>
                  <w:ind w:firstLine="211"/>
                  <w:spacing w:line="360" w:lineRule="auto"/>
                  <w:jc w:val="left"/>
                  <w:textAlignment w:val="baseline"/>
                </w:pPr>
              </w:p>
            </w:txbxContent>
          </v:textbox>
        </v:shape>
      </w:pict>
    </w:r>
    <w:r>
      <w:rPr>
        <w:rStyle w:val="NormalCharacter"/>
        <w:szCs w:val="18"/>
        <w:sz w:val="18"/>
        <w:kern w:val="2"/>
        <w:lang w:val="en-US" w:eastAsia="zh-CN" w:bidi="ar-SA"/>
      </w:rPr>
      <w:pict>
        <v:shape id="_x0000_s2050" type="#_x0000_t202" style="position:absolute;width:144.0pt;height:144.0pt;mso-position-horizontal:right;z-index:524288;mso-position-horizontal-relative:margin;" filled="f" stroked="f" coordsize="21600,21600">
          <v:stroke linestyle="single"/>
          <v:textbox inset="0.0pt,0.0pt,0.0pt,0.0pt">
            <w:txbxContent>
              <w:p>
                <w:pPr>
                  <w:pStyle w:val="Normal"/>
                  <w:rPr>
                    <w:rStyle w:val="NormalCharacter"/>
                    <w:szCs w:val="24"/>
                    <w:sz w:val="18"/>
                    <w:kern w:val="2"/>
                    <w:lang w:val="en-US" w:eastAsia="zh-CN" w:bidi="ar-SA"/>
                  </w:rPr>
                  <w:snapToGrid w:val="0"/>
                  <w:ind w:firstLine="180" w:firstLineChars="100"/>
                  <w:spacing w:line="460" w:lineRule="exact"/>
                  <w:jc w:val="both"/>
                  <w:textAlignment w:val="baseline"/>
                </w:pPr>
              </w:p>
              <w:p>
                <w:pPr>
                  <w:pStyle w:val="UserStyle_11"/>
                  <w:rPr>
                    <w:rStyle w:val="NormalCharacter"/>
                    <w:color w:val="999999"/>
                  </w:rPr>
                  <w:widowControl/>
                  <w:ind w:firstLine="211"/>
                  <w:spacing w:line="360" w:lineRule="auto"/>
                  <w:jc w:val="left"/>
                  <w:textAlignment w:val="baseline"/>
                </w:pPr>
              </w:p>
            </w:txbxContent>
          </v:textbox>
        </v:shape>
      </w:pict>
    </w:r>
  </w:p>
</w:ftr>
</file>

<file path=word/footer2.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Pr>
      <w:widowControl/>
      <w:tabs>
        <w:tab w:leader="none" w:val="center" w:pos="4153"/>
        <w:tab w:leader="none" w:val="right" w:pos="8306"/>
      </w:tabs>
      <w:snapToGrid w:val="0"/>
      <w:ind w:firstLine="180"/>
      <w:jc w:val="left"/>
      <w:textAlignment w:val="baseline"/>
    </w:pPr>
    <w:r>
      <w:rPr>
        <w:rStyle w:val="NormalCharacter"/>
        <w:szCs w:val="18"/>
        <w:sz w:val="18"/>
        <w:kern w:val="2"/>
        <w:lang w:val="en-US" w:eastAsia="zh-CN" w:bidi="ar-SA"/>
      </w:rPr>
      <w:pict>
        <v:shape id="_x0000_s2051" type="#_x0000_t202" style="position:absolute;width:144.0pt;height:144.0pt;mso-position-horizontal:center;z-index:524290;mso-position-horizontal-relative:margin;" filled="f" stroked="f" coordsize="21600,21600">
          <v:stroke linestyle="single"/>
          <v:textbox inset="0.0pt,0.0pt,0.0pt,0.0pt">
            <w:txbxContent>
              <w:p>
                <w:pPr>
                  <w:pStyle w:val="Normal"/>
                  <w:rPr>
                    <w:rStyle w:val="NormalCharacter"/>
                    <w:szCs w:val="24"/>
                    <w:sz w:val="18"/>
                    <w:kern w:val="2"/>
                    <w:lang w:val="en-US" w:eastAsia="zh-CN" w:bidi="ar-SA"/>
                  </w:rPr>
                  <w:snapToGrid w:val="0"/>
                  <w:ind w:firstLine="180" w:firstLineChars="100"/>
                  <w:spacing w:line="460" w:lineRule="exact"/>
                  <w:jc w:val="both"/>
                  <w:textAlignment w:val="baseline"/>
                </w:pPr>
                <w:r>
                  <w:rPr>
                    <w:rStyle w:val="NormalCharacter"/>
                    <w:szCs w:val="24"/>
                    <w:sz w:val="18"/>
                    <w:kern w:val="2"/>
                    <w:lang w:bidi="ar-SA"/>
                  </w:rPr>
                </w:r>
              </w:p>
              <w:p>
                <w:pPr>
                  <w:pStyle w:val="UserStyle_11"/>
                  <w:rPr>
                    <w:rStyle w:val="NormalCharacter"/>
                    <w:color w:val="999999"/>
                  </w:rPr>
                  <w:widowControl/>
                  <w:ind w:firstLine="211"/>
                  <w:spacing w:line="360" w:lineRule="auto"/>
                  <w:jc w:val="left"/>
                  <w:textAlignment w:val="baseline"/>
                </w:pPr>
              </w:p>
            </w:txbxContent>
          </v:textbox>
        </v:shape>
      </w:pict>
    </w:r>
  </w:p>
</w:ftr>
</file>

<file path=word/footer3.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Pr>
      <w:widowControl/>
      <w:tabs>
        <w:tab w:leader="none" w:val="center" w:pos="4153"/>
        <w:tab w:leader="none" w:val="right" w:pos="8306"/>
      </w:tabs>
      <w:snapToGrid w:val="0"/>
      <w:ind w:firstLine="180"/>
      <w:jc w:val="left"/>
      <w:textAlignment w:val="baseline"/>
    </w:pPr>
  </w:p>
</w:ftr>
</file>

<file path=word/footer4.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Pr>
      <w:widowControl/>
      <w:tabs>
        <w:tab w:leader="none" w:val="center" w:pos="4153"/>
        <w:tab w:leader="none" w:val="right" w:pos="8306"/>
      </w:tabs>
      <w:snapToGrid w:val="0"/>
      <w:ind w:firstLine="99" w:firstLineChars="55"/>
      <w:jc w:val="left"/>
      <w:textAlignment w:val="baseline"/>
    </w:pPr>
  </w:p>
</w:ftr>
</file>

<file path=word/footer5.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Pr>
      <w:widowControl/>
      <w:tabs>
        <w:tab w:leader="none" w:val="center" w:pos="4153"/>
        <w:tab w:leader="none" w:val="right" w:pos="8306"/>
      </w:tabs>
      <w:snapToGrid w:val="0"/>
      <w:ind w:firstLine="180"/>
      <w:jc w:val="left"/>
      <w:textAlignment w:val="baseline"/>
    </w:pPr>
  </w:p>
</w:ftr>
</file>

<file path=word/footer6.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Pr>
      <w:widowControl/>
      <w:tabs>
        <w:tab w:leader="none" w:val="center" w:pos="4153"/>
        <w:tab w:leader="none" w:val="right" w:pos="8306"/>
      </w:tabs>
      <w:snapToGrid w:val="0"/>
      <w:ind w:firstLine="180"/>
      <w:jc w:val="left"/>
      <w:textAlignment w:val="baseline"/>
    </w:pPr>
  </w:p>
</w:ftr>
</file>

<file path=word/header1.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Pr>
      <w:widowControl/>
      <w:tabs>
        <w:tab w:leader="none" w:val="center" w:pos="4153"/>
        <w:tab w:leader="none" w:val="right" w:pos="8306"/>
      </w:tabs>
      <w:snapToGrid w:val="0"/>
      <w:ind w:firstLine="180"/>
      <w:jc w:val="center"/>
      <w:textAlignment w:val="baseline"/>
      <w:pBdr>
        <w:bottom w:val="nil"/>
      </w:pBdr>
    </w:pPr>
  </w:p>
</w:hdr>
</file>

<file path=word/header2.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Pr>
      <w:widowControl/>
      <w:tabs>
        <w:tab w:leader="none" w:val="center" w:pos="4153"/>
        <w:tab w:leader="none" w:val="right" w:pos="8306"/>
      </w:tabs>
      <w:snapToGrid w:val="0"/>
      <w:ind w:firstLine="180"/>
      <w:jc w:val="center"/>
      <w:textAlignment w:val="baseline"/>
      <w:pBdr>
        <w:bottom w:space="1" w:color="000000" w:val="single" w:sz="6"/>
      </w:pBdr>
    </w:pPr>
  </w:p>
</w:hdr>
</file>

<file path=word/header3.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Pr>
      <w:widowControl/>
      <w:tabs>
        <w:tab w:leader="none" w:val="center" w:pos="4153"/>
        <w:tab w:leader="none" w:val="right" w:pos="8306"/>
      </w:tabs>
      <w:snapToGrid w:val="0"/>
      <w:ind w:firstLine="180"/>
      <w:jc w:val="center"/>
      <w:textAlignment w:val="baseline"/>
      <w:pBdr>
        <w:bottom w:val="nil"/>
      </w:pBdr>
    </w:pPr>
  </w:p>
</w:hdr>
</file>

<file path=word/header4.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Pr>
      <w:widowControl/>
      <w:tabs>
        <w:tab w:leader="none" w:val="center" w:pos="4153"/>
        <w:tab w:leader="none" w:val="right" w:pos="8306"/>
      </w:tabs>
      <w:snapToGrid w:val="0"/>
      <w:ind w:firstLine="180"/>
      <w:jc w:val="center"/>
      <w:textAlignment w:val="baseline"/>
      <w:pBdr>
        <w:bottom w:space="1" w:color="000000" w:val="single" w:sz="6"/>
      </w:pBdr>
    </w:pPr>
  </w:p>
</w:hdr>
</file>

<file path=word/header5.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Pr>
      <w:widowControl/>
      <w:tabs>
        <w:tab w:leader="none" w:val="center" w:pos="4153"/>
        <w:tab w:leader="none" w:val="right" w:pos="8306"/>
      </w:tabs>
      <w:snapToGrid w:val="0"/>
      <w:ind w:firstLine="180"/>
      <w:jc w:val="center"/>
      <w:textAlignment w:val="baseline"/>
      <w:pBdr>
        <w:bottom w:val="nil"/>
      </w:pBdr>
    </w:pPr>
  </w:p>
</w:hdr>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00000006"/>
    <w:multiLevelType w:val="multilevel"/>
    <w:tmpl w:val="00000006"/>
    <w:lvl w:ilvl="0">
      <w:start w:val="3"/>
      <w:numFmt w:val="japaneseCounting"/>
      <w:suff w:val="tab"/>
      <w:lvlText w:val="第%1章"/>
      <w:lvlJc w:val="left"/>
      <w:pPr>
        <w:pStyle w:val="Normal"/>
        <w:widowControl/>
        <w:tabs>
          <w:tab w:leader="none" w:val="num" w:pos="2025"/>
        </w:tabs>
        <w:ind w:hanging="1590" w:left="2025"/>
        <w:textAlignment w:val="baseline"/>
      </w:pPr>
      <w:rPr>
        <w:rStyle w:val="NormalCharacter"/>
      </w:rPr>
    </w:lvl>
    <w:lvl w:ilvl="1">
      <w:start w:val="1"/>
      <w:numFmt w:val="upperLetter"/>
      <w:suff w:val="tab"/>
      <w:lvlText w:val="%1、"/>
      <w:lvlJc w:val="left"/>
      <w:pPr>
        <w:pStyle w:val="Normal"/>
        <w:widowControl/>
        <w:tabs>
          <w:tab w:leader="none" w:val="num" w:pos="1575"/>
        </w:tabs>
        <w:ind w:hanging="720" w:left="1575"/>
        <w:textAlignment w:val="baseline"/>
      </w:pPr>
      <w:rPr>
        <w:rStyle w:val="NormalCharacter"/>
      </w:rPr>
    </w:lvl>
    <w:lvl w:ilvl="2">
      <w:start w:val="1"/>
      <w:numFmt w:val="lowerRoman"/>
      <w:suff w:val="tab"/>
      <w:lvlText w:val="%1."/>
      <w:lvlJc w:val="right"/>
      <w:pPr>
        <w:pStyle w:val="Normal"/>
        <w:widowControl/>
        <w:tabs>
          <w:tab w:leader="none" w:val="num" w:pos="1695"/>
        </w:tabs>
        <w:ind w:hanging="420" w:left="1695"/>
        <w:textAlignment w:val="baseline"/>
      </w:pPr>
      <w:rPr>
        <w:rStyle w:val="NormalCharacter"/>
      </w:rPr>
    </w:lvl>
    <w:lvl w:ilvl="3">
      <w:start w:val="1"/>
      <w:numFmt w:val="decimal"/>
      <w:suff w:val="tab"/>
      <w:lvlText w:val="%1."/>
      <w:lvlJc w:val="left"/>
      <w:pPr>
        <w:pStyle w:val="Normal"/>
        <w:widowControl/>
        <w:tabs>
          <w:tab w:leader="none" w:val="num" w:pos="2115"/>
        </w:tabs>
        <w:ind w:hanging="420" w:left="2115"/>
        <w:textAlignment w:val="baseline"/>
      </w:pPr>
      <w:rPr>
        <w:rStyle w:val="NormalCharacter"/>
      </w:rPr>
    </w:lvl>
    <w:lvl w:ilvl="4">
      <w:start w:val="1"/>
      <w:numFmt w:val="lowerLetter"/>
      <w:suff w:val="tab"/>
      <w:lvlText w:val="%1)"/>
      <w:lvlJc w:val="left"/>
      <w:pPr>
        <w:pStyle w:val="Normal"/>
        <w:widowControl/>
        <w:tabs>
          <w:tab w:leader="none" w:val="num" w:pos="2535"/>
        </w:tabs>
        <w:ind w:hanging="420" w:left="2535"/>
        <w:textAlignment w:val="baseline"/>
      </w:pPr>
      <w:rPr>
        <w:rStyle w:val="NormalCharacter"/>
      </w:rPr>
    </w:lvl>
    <w:lvl w:ilvl="5">
      <w:start w:val="1"/>
      <w:numFmt w:val="lowerRoman"/>
      <w:suff w:val="tab"/>
      <w:lvlText w:val="%1."/>
      <w:lvlJc w:val="right"/>
      <w:pPr>
        <w:pStyle w:val="Normal"/>
        <w:widowControl/>
        <w:tabs>
          <w:tab w:leader="none" w:val="num" w:pos="2955"/>
        </w:tabs>
        <w:ind w:hanging="420" w:left="2955"/>
        <w:textAlignment w:val="baseline"/>
      </w:pPr>
      <w:rPr>
        <w:rStyle w:val="NormalCharacter"/>
      </w:rPr>
    </w:lvl>
    <w:lvl w:ilvl="6">
      <w:start w:val="1"/>
      <w:numFmt w:val="decimal"/>
      <w:suff w:val="tab"/>
      <w:lvlText w:val="%1."/>
      <w:lvlJc w:val="left"/>
      <w:pPr>
        <w:pStyle w:val="Normal"/>
        <w:widowControl/>
        <w:tabs>
          <w:tab w:leader="none" w:val="num" w:pos="3375"/>
        </w:tabs>
        <w:ind w:hanging="420" w:left="3375"/>
        <w:textAlignment w:val="baseline"/>
      </w:pPr>
      <w:rPr>
        <w:rStyle w:val="NormalCharacter"/>
      </w:rPr>
    </w:lvl>
    <w:lvl w:ilvl="7">
      <w:start w:val="1"/>
      <w:numFmt w:val="lowerLetter"/>
      <w:suff w:val="tab"/>
      <w:lvlText w:val="%1)"/>
      <w:lvlJc w:val="left"/>
      <w:pPr>
        <w:pStyle w:val="Normal"/>
        <w:widowControl/>
        <w:tabs>
          <w:tab w:leader="none" w:val="num" w:pos="3795"/>
        </w:tabs>
        <w:ind w:hanging="420" w:left="3795"/>
        <w:textAlignment w:val="baseline"/>
      </w:pPr>
      <w:rPr>
        <w:rStyle w:val="NormalCharacter"/>
      </w:rPr>
    </w:lvl>
    <w:lvl w:ilvl="8">
      <w:start w:val="1"/>
      <w:numFmt w:val="lowerRoman"/>
      <w:suff w:val="tab"/>
      <w:lvlText w:val="%1."/>
      <w:lvlJc w:val="right"/>
      <w:pPr>
        <w:pStyle w:val="Normal"/>
        <w:widowControl/>
        <w:tabs>
          <w:tab w:leader="none" w:val="num" w:pos="4215"/>
        </w:tabs>
        <w:ind w:hanging="420" w:left="4215"/>
        <w:textAlignment w:val="baseline"/>
      </w:pPr>
      <w:rPr>
        <w:rStyle w:val="NormalCharacter"/>
      </w:rPr>
    </w:lvl>
  </w:abstractNum>
  <w:abstractNum w:abstractNumId="1">
    <w:nsid w:val="0000000a"/>
    <w:multiLevelType w:val="multilevel"/>
    <w:tmpl w:val="0000000a"/>
    <w:lvl w:ilvl="0">
      <w:start w:val="1"/>
      <w:numFmt w:val="japaneseCounting"/>
      <w:suff w:val="tab"/>
      <w:lvlText w:val="第%1章"/>
      <w:lvlJc w:val="left"/>
      <w:pPr>
        <w:pStyle w:val="Normal"/>
        <w:widowControl/>
        <w:tabs>
          <w:tab w:leader="none" w:val="num" w:pos="1080"/>
        </w:tabs>
        <w:ind w:hanging="1080" w:left="1080"/>
        <w:textAlignment w:val="baseline"/>
      </w:pPr>
      <w:rPr>
        <w:rStyle w:val="NormalCharacter"/>
      </w:rPr>
    </w:lvl>
    <w:lvl w:ilvl="1">
      <w:start w:val="5"/>
      <w:numFmt w:val="decimal"/>
      <w:suff w:val="tab"/>
      <w:lvlText w:val="%1、"/>
      <w:lvlJc w:val="left"/>
      <w:pPr>
        <w:pStyle w:val="Normal"/>
        <w:widowControl/>
        <w:tabs>
          <w:tab w:leader="none" w:val="num" w:pos="1140"/>
        </w:tabs>
        <w:ind w:hanging="720" w:left="1140"/>
        <w:textAlignment w:val="baseline"/>
      </w:pPr>
      <w:rPr>
        <w:rStyle w:val="NormalCharacter"/>
      </w:rPr>
    </w:lvl>
    <w:lvl w:ilvl="2">
      <w:start w:val="1"/>
      <w:numFmt w:val="lowerRoman"/>
      <w:suff w:val="tab"/>
      <w:lvlText w:val="%1."/>
      <w:lvlJc w:val="right"/>
      <w:pPr>
        <w:pStyle w:val="Normal"/>
        <w:widowControl/>
        <w:tabs>
          <w:tab w:leader="none" w:val="num" w:pos="1260"/>
        </w:tabs>
        <w:ind w:hanging="420" w:left="1260"/>
        <w:textAlignment w:val="baseline"/>
      </w:pPr>
      <w:rPr>
        <w:rStyle w:val="NormalCharacter"/>
      </w:rPr>
    </w:lvl>
    <w:lvl w:ilvl="3">
      <w:start w:val="1"/>
      <w:numFmt w:val="decimal"/>
      <w:suff w:val="tab"/>
      <w:lvlText w:val="%1."/>
      <w:lvlJc w:val="left"/>
      <w:pPr>
        <w:pStyle w:val="Normal"/>
        <w:widowControl/>
        <w:tabs>
          <w:tab w:leader="none" w:val="num" w:pos="1680"/>
        </w:tabs>
        <w:ind w:hanging="420" w:left="1680"/>
        <w:textAlignment w:val="baseline"/>
      </w:pPr>
      <w:rPr>
        <w:rStyle w:val="NormalCharacter"/>
      </w:rPr>
    </w:lvl>
    <w:lvl w:ilvl="4">
      <w:start w:val="1"/>
      <w:numFmt w:val="lowerLetter"/>
      <w:suff w:val="tab"/>
      <w:lvlText w:val="%1)"/>
      <w:lvlJc w:val="left"/>
      <w:pPr>
        <w:pStyle w:val="Normal"/>
        <w:widowControl/>
        <w:tabs>
          <w:tab w:leader="none" w:val="num" w:pos="2100"/>
        </w:tabs>
        <w:ind w:hanging="420" w:left="2100"/>
        <w:textAlignment w:val="baseline"/>
      </w:pPr>
      <w:rPr>
        <w:rStyle w:val="NormalCharacter"/>
      </w:rPr>
    </w:lvl>
    <w:lvl w:ilvl="5">
      <w:start w:val="1"/>
      <w:numFmt w:val="lowerRoman"/>
      <w:suff w:val="tab"/>
      <w:lvlText w:val="%1."/>
      <w:lvlJc w:val="right"/>
      <w:pPr>
        <w:pStyle w:val="Normal"/>
        <w:widowControl/>
        <w:tabs>
          <w:tab w:leader="none" w:val="num" w:pos="2520"/>
        </w:tabs>
        <w:ind w:hanging="420" w:left="2520"/>
        <w:textAlignment w:val="baseline"/>
      </w:pPr>
      <w:rPr>
        <w:rStyle w:val="NormalCharacter"/>
      </w:rPr>
    </w:lvl>
    <w:lvl w:ilvl="6">
      <w:start w:val="1"/>
      <w:numFmt w:val="decimal"/>
      <w:suff w:val="tab"/>
      <w:lvlText w:val="%1."/>
      <w:lvlJc w:val="left"/>
      <w:pPr>
        <w:pStyle w:val="Normal"/>
        <w:widowControl/>
        <w:tabs>
          <w:tab w:leader="none" w:val="num" w:pos="2940"/>
        </w:tabs>
        <w:ind w:hanging="420" w:left="2940"/>
        <w:textAlignment w:val="baseline"/>
      </w:pPr>
      <w:rPr>
        <w:rStyle w:val="NormalCharacter"/>
      </w:rPr>
    </w:lvl>
    <w:lvl w:ilvl="7">
      <w:start w:val="1"/>
      <w:numFmt w:val="lowerLetter"/>
      <w:suff w:val="tab"/>
      <w:lvlText w:val="%1)"/>
      <w:lvlJc w:val="left"/>
      <w:pPr>
        <w:pStyle w:val="Normal"/>
        <w:widowControl/>
        <w:tabs>
          <w:tab w:leader="none" w:val="num" w:pos="3360"/>
        </w:tabs>
        <w:ind w:hanging="420" w:left="3360"/>
        <w:textAlignment w:val="baseline"/>
      </w:pPr>
      <w:rPr>
        <w:rStyle w:val="NormalCharacter"/>
      </w:rPr>
    </w:lvl>
    <w:lvl w:ilvl="8">
      <w:start w:val="1"/>
      <w:numFmt w:val="lowerRoman"/>
      <w:suff w:val="tab"/>
      <w:lvlText w:val="%1."/>
      <w:lvlJc w:val="right"/>
      <w:pPr>
        <w:pStyle w:val="Normal"/>
        <w:widowControl/>
        <w:tabs>
          <w:tab w:leader="none" w:val="num" w:pos="3780"/>
        </w:tabs>
        <w:ind w:hanging="420" w:left="3780"/>
        <w:textAlignment w:val="baseline"/>
      </w:pPr>
      <w:rPr>
        <w:rStyle w:val="NormalCharacter"/>
      </w:rPr>
    </w:lvl>
  </w:abstractNum>
  <w:abstractNum w:abstractNumId="2">
    <w:nsid w:val="0000000c"/>
    <w:multiLevelType w:val="multilevel"/>
    <w:tmpl w:val="0000000c"/>
    <w:lvl w:ilvl="0">
      <w:start w:val="1"/>
      <w:numFmt w:val="decimal"/>
      <w:suff w:val="tab"/>
      <w:lvlText w:val=""/>
      <w:lvlJc w:val="left"/>
      <w:pPr>
        <w:pStyle w:val="Normal"/>
        <w:widowControl/>
        <w:tabs>
          <w:tab w:leader="none" w:val="num" w:pos="432"/>
        </w:tabs>
        <w:ind w:hanging="432" w:left="432"/>
        <w:textAlignment w:val="baseline"/>
      </w:pPr>
      <w:rPr>
        <w:rStyle w:val="NormalCharacter"/>
      </w:rPr>
    </w:lvl>
    <w:lvl w:ilvl="1">
      <w:start w:val="1"/>
      <w:numFmt w:val="decimal"/>
      <w:suff w:val="tab"/>
      <w:lvlText w:val=" "/>
      <w:lvlJc w:val="left"/>
      <w:pPr>
        <w:pStyle w:val="Normal"/>
        <w:widowControl/>
        <w:tabs>
          <w:tab w:leader="none" w:val="num" w:pos="576"/>
        </w:tabs>
        <w:ind w:hanging="576" w:left="576"/>
        <w:textAlignment w:val="baseline"/>
      </w:pPr>
      <w:rPr>
        <w:rStyle w:val="NormalCharacter"/>
      </w:rPr>
    </w:lvl>
    <w:lvl w:ilvl="2">
      <w:start w:val="1"/>
      <w:numFmt w:val="decimal"/>
      <w:suff w:val="tab"/>
      <w:lvlText w:val=""/>
      <w:lvlJc w:val="left"/>
      <w:pPr>
        <w:pStyle w:val="Normal"/>
        <w:widowControl/>
        <w:tabs>
          <w:tab w:leader="none" w:val="num" w:pos="720"/>
        </w:tabs>
        <w:ind w:hanging="720" w:left="720"/>
        <w:textAlignment w:val="baseline"/>
      </w:pPr>
      <w:rPr>
        <w:rStyle w:val="NormalCharacter"/>
      </w:rPr>
    </w:lvl>
    <w:lvl w:ilvl="3">
      <w:start w:val="1"/>
      <w:numFmt w:val="decimal"/>
      <w:suff w:val="tab"/>
      <w:lvlText w:val="    "/>
      <w:lvlJc w:val="left"/>
      <w:pPr>
        <w:pStyle w:val="Normal"/>
        <w:widowControl/>
        <w:tabs>
          <w:tab w:leader="none" w:val="num" w:pos="864"/>
        </w:tabs>
        <w:ind w:hanging="864" w:left="864"/>
        <w:textAlignment w:val="baseline"/>
      </w:pPr>
      <w:rPr>
        <w:rStyle w:val="NormalCharacter"/>
      </w:rPr>
    </w:lvl>
    <w:lvl w:ilvl="4">
      <w:start w:val="1"/>
      <w:numFmt w:val="decimal"/>
      <w:suff w:val="tab"/>
      <w:lvlText w:val="      "/>
      <w:lvlJc w:val="left"/>
      <w:pPr>
        <w:pStyle w:val="Normal"/>
        <w:widowControl/>
        <w:tabs>
          <w:tab w:leader="none" w:val="num" w:pos="1008"/>
        </w:tabs>
        <w:ind w:hanging="1008" w:left="1008"/>
        <w:textAlignment w:val="baseline"/>
      </w:pPr>
      <w:rPr>
        <w:rStyle w:val="NormalCharacter"/>
      </w:rPr>
    </w:lvl>
    <w:lvl w:ilvl="5">
      <w:start w:val="1"/>
      <w:numFmt w:val="decimal"/>
      <w:suff w:val="tab"/>
      <w:lvlText w:val="           "/>
      <w:lvlJc w:val="left"/>
      <w:pPr>
        <w:pStyle w:val="Normal"/>
        <w:widowControl/>
        <w:tabs>
          <w:tab w:leader="none" w:val="num" w:pos="1440"/>
        </w:tabs>
        <w:ind w:hanging="1152" w:left="1152"/>
        <w:textAlignment w:val="baseline"/>
      </w:pPr>
      <w:rPr>
        <w:rStyle w:val="NormalCharacter"/>
      </w:rPr>
    </w:lvl>
    <w:lvl w:ilvl="6">
      <w:start w:val="1"/>
      <w:numFmt w:val="decimal"/>
      <w:suff w:val="tab"/>
      <w:lvlText w:val="%1.%2.%3.%4.%5.%6.%7"/>
      <w:lvlJc w:val="left"/>
      <w:pPr>
        <w:pStyle w:val="Normal"/>
        <w:widowControl/>
        <w:tabs>
          <w:tab w:leader="none" w:val="num" w:pos="2520"/>
        </w:tabs>
        <w:ind w:hanging="1296" w:left="1296"/>
        <w:textAlignment w:val="baseline"/>
      </w:pPr>
      <w:rPr>
        <w:rStyle w:val="NormalCharacter"/>
      </w:rPr>
    </w:lvl>
    <w:lvl w:ilvl="7">
      <w:start w:val="1"/>
      <w:numFmt w:val="decimal"/>
      <w:suff w:val="tab"/>
      <w:lvlText w:val="%1.%2.%3.%4.%5.%6.%7.%8"/>
      <w:lvlJc w:val="left"/>
      <w:pPr>
        <w:pStyle w:val="Normal"/>
        <w:widowControl/>
        <w:tabs>
          <w:tab w:leader="none" w:val="num" w:pos="1440"/>
        </w:tabs>
        <w:ind w:hanging="1440" w:left="1440"/>
        <w:textAlignment w:val="baseline"/>
      </w:pPr>
      <w:rPr>
        <w:rStyle w:val="NormalCharacter"/>
      </w:rPr>
    </w:lvl>
    <w:lvl w:ilvl="8">
      <w:start w:val="1"/>
      <w:numFmt w:val="decimal"/>
      <w:suff w:val="tab"/>
      <w:lvlText w:val="%1.%2.%3.%4.%5.%6.%7.%8.%9"/>
      <w:lvlJc w:val="left"/>
      <w:pPr>
        <w:pStyle w:val="Normal"/>
        <w:widowControl/>
        <w:tabs>
          <w:tab w:leader="none" w:val="num" w:pos="1584"/>
        </w:tabs>
        <w:ind w:hanging="1584" w:left="1584"/>
        <w:textAlignment w:val="baseline"/>
      </w:pPr>
      <w:rPr>
        <w:rStyle w:val="NormalCharacter"/>
      </w:rPr>
    </w:lvl>
  </w:abstractNum>
  <w:abstractNum w:abstractNumId="3">
    <w:nsid w:val="0000000d"/>
    <w:multiLevelType w:val="multilevel"/>
    <w:tmpl w:val="0000000d"/>
    <w:lvl w:ilvl="0">
      <w:start w:val="4"/>
      <w:numFmt w:val="upperLetter"/>
      <w:suff w:val="tab"/>
      <w:lvlText w:val="%1、"/>
      <w:lvlJc w:val="left"/>
      <w:pPr>
        <w:pStyle w:val="Normal"/>
        <w:widowControl/>
        <w:tabs>
          <w:tab w:leader="none" w:val="num" w:pos="1560"/>
        </w:tabs>
        <w:ind w:hanging="720" w:left="1560"/>
        <w:textAlignment w:val="baseline"/>
      </w:pPr>
      <w:rPr>
        <w:rStyle w:val="NormalCharacter"/>
      </w:rPr>
    </w:lvl>
    <w:lvl w:ilvl="1">
      <w:start w:val="1"/>
      <w:numFmt w:val="lowerLetter"/>
      <w:suff w:val="tab"/>
      <w:lvlText w:val="%1)"/>
      <w:lvlJc w:val="left"/>
      <w:pPr>
        <w:pStyle w:val="Normal"/>
        <w:widowControl/>
        <w:tabs>
          <w:tab w:leader="none" w:val="num" w:pos="1680"/>
        </w:tabs>
        <w:ind w:hanging="420" w:left="1680"/>
        <w:textAlignment w:val="baseline"/>
      </w:pPr>
      <w:rPr>
        <w:rStyle w:val="NormalCharacter"/>
      </w:rPr>
    </w:lvl>
    <w:lvl w:ilvl="2">
      <w:start w:val="1"/>
      <w:numFmt w:val="lowerRoman"/>
      <w:suff w:val="tab"/>
      <w:lvlText w:val="%1."/>
      <w:lvlJc w:val="right"/>
      <w:pPr>
        <w:pStyle w:val="Normal"/>
        <w:widowControl/>
        <w:tabs>
          <w:tab w:leader="none" w:val="num" w:pos="2100"/>
        </w:tabs>
        <w:ind w:hanging="420" w:left="2100"/>
        <w:textAlignment w:val="baseline"/>
      </w:pPr>
      <w:rPr>
        <w:rStyle w:val="NormalCharacter"/>
      </w:rPr>
    </w:lvl>
    <w:lvl w:ilvl="3">
      <w:start w:val="1"/>
      <w:numFmt w:val="decimal"/>
      <w:suff w:val="tab"/>
      <w:lvlText w:val="%1."/>
      <w:lvlJc w:val="left"/>
      <w:pPr>
        <w:pStyle w:val="Normal"/>
        <w:widowControl/>
        <w:tabs>
          <w:tab w:leader="none" w:val="num" w:pos="2520"/>
        </w:tabs>
        <w:ind w:hanging="420" w:left="2520"/>
        <w:textAlignment w:val="baseline"/>
      </w:pPr>
      <w:rPr>
        <w:rStyle w:val="NormalCharacter"/>
      </w:rPr>
    </w:lvl>
    <w:lvl w:ilvl="4">
      <w:start w:val="1"/>
      <w:numFmt w:val="lowerLetter"/>
      <w:suff w:val="tab"/>
      <w:lvlText w:val="%1)"/>
      <w:lvlJc w:val="left"/>
      <w:pPr>
        <w:pStyle w:val="Normal"/>
        <w:widowControl/>
        <w:tabs>
          <w:tab w:leader="none" w:val="num" w:pos="2940"/>
        </w:tabs>
        <w:ind w:hanging="420" w:left="2940"/>
        <w:textAlignment w:val="baseline"/>
      </w:pPr>
      <w:rPr>
        <w:rStyle w:val="NormalCharacter"/>
      </w:rPr>
    </w:lvl>
    <w:lvl w:ilvl="5">
      <w:start w:val="1"/>
      <w:numFmt w:val="lowerRoman"/>
      <w:suff w:val="tab"/>
      <w:lvlText w:val="%1."/>
      <w:lvlJc w:val="right"/>
      <w:pPr>
        <w:pStyle w:val="Normal"/>
        <w:widowControl/>
        <w:tabs>
          <w:tab w:leader="none" w:val="num" w:pos="3360"/>
        </w:tabs>
        <w:ind w:hanging="420" w:left="3360"/>
        <w:textAlignment w:val="baseline"/>
      </w:pPr>
      <w:rPr>
        <w:rStyle w:val="NormalCharacter"/>
      </w:rPr>
    </w:lvl>
    <w:lvl w:ilvl="6">
      <w:start w:val="1"/>
      <w:numFmt w:val="decimal"/>
      <w:suff w:val="tab"/>
      <w:lvlText w:val="%1."/>
      <w:lvlJc w:val="left"/>
      <w:pPr>
        <w:pStyle w:val="Normal"/>
        <w:widowControl/>
        <w:tabs>
          <w:tab w:leader="none" w:val="num" w:pos="3780"/>
        </w:tabs>
        <w:ind w:hanging="420" w:left="3780"/>
        <w:textAlignment w:val="baseline"/>
      </w:pPr>
      <w:rPr>
        <w:rStyle w:val="NormalCharacter"/>
      </w:rPr>
    </w:lvl>
    <w:lvl w:ilvl="7">
      <w:start w:val="1"/>
      <w:numFmt w:val="lowerLetter"/>
      <w:suff w:val="tab"/>
      <w:lvlText w:val="%1)"/>
      <w:lvlJc w:val="left"/>
      <w:pPr>
        <w:pStyle w:val="Normal"/>
        <w:widowControl/>
        <w:tabs>
          <w:tab w:leader="none" w:val="num" w:pos="4200"/>
        </w:tabs>
        <w:ind w:hanging="420" w:left="4200"/>
        <w:textAlignment w:val="baseline"/>
      </w:pPr>
      <w:rPr>
        <w:rStyle w:val="NormalCharacter"/>
      </w:rPr>
    </w:lvl>
    <w:lvl w:ilvl="8">
      <w:start w:val="1"/>
      <w:numFmt w:val="lowerRoman"/>
      <w:suff w:val="tab"/>
      <w:lvlText w:val="%1."/>
      <w:lvlJc w:val="right"/>
      <w:pPr>
        <w:pStyle w:val="Normal"/>
        <w:widowControl/>
        <w:tabs>
          <w:tab w:leader="none" w:val="num" w:pos="4620"/>
        </w:tabs>
        <w:ind w:hanging="420" w:left="4620"/>
        <w:textAlignment w:val="baseline"/>
      </w:pPr>
      <w:rPr>
        <w:rStyle w:val="NormalCharacter"/>
      </w:rPr>
    </w:lvl>
  </w:abstractNum>
  <w:abstractNum w:abstractNumId="4">
    <w:nsid w:val="591d05f5"/>
    <w:multiLevelType w:val="singleLevel"/>
    <w:tmpl w:val="591d05f5"/>
    <w:lvl w:ilvl="0">
      <w:start w:val="1"/>
      <w:numFmt w:val="decimal"/>
      <w:suff w:val="space"/>
      <w:lvlText w:val="（%1）"/>
      <w:lvlJc w:val="left"/>
      <w:pPr>
        <w:pStyle w:val="Normal"/>
        <w:widowControl/>
        <w:textAlignment w:val="baseline"/>
      </w:pPr>
      <w:rPr>
        <w:rStyle w:val="NormalCharacter"/>
      </w:rPr>
    </w:lvl>
  </w:abstractNum>
  <w:abstractNum w:abstractNumId="5">
    <w:nsid w:val="5bf4f1b1"/>
    <w:multiLevelType w:val="singleLevel"/>
    <w:tmpl w:val="5bf4f1b1"/>
    <w:lvl w:ilvl="0">
      <w:start w:val="5"/>
      <w:numFmt w:val="decimal"/>
      <w:suff w:val="nothing"/>
      <w:lvlText w:val="%1、"/>
      <w:lvlJc w:val="left"/>
      <w:pPr>
        <w:pStyle w:val="Normal"/>
        <w:widowControl/>
        <w:textAlignment w:val="baseline"/>
      </w:pPr>
      <w:rPr>
        <w:rStyle w:val="NormalCharacter"/>
      </w:rPr>
    </w:lvl>
  </w:abstractNum>
  <w:num w:numId="1">
    <w:abstractNumId w:val="3"/>
  </w:num>
  <w:num w:numId="2">
    <w:abstractNumId w:val="0"/>
  </w:num>
  <w:num w:numId="3">
    <w:abstractNumId w:val="2"/>
  </w:num>
  <w:num w:numId="4">
    <w:abstractNumId w:val="1"/>
  </w:num>
  <w:num w:numId="5">
    <w:abstractNumId w:val="4"/>
  </w:num>
  <w:num w:numId="6">
    <w:abstractNumId w:val="5"/>
  </w:num>
</w:numbering>
</file>

<file path=word/settings.xml><?xml version="1.0" encoding="utf-8"?>
<w:settings xmlns:w="http://schemas.openxmlformats.org/wordprocessingml/2006/main">
  <w:zoom w:percent="100"/>
  <w:embedSystemFonts/>
  <w:stylePaneFormatFilter w:val="3f01"/>
  <w:defaultTabStop w:val="420"/>
  <w:displayHorizontalDrawingGridEvery w:val="1"/>
  <w:displayVerticalDrawingGridEvery w:val="1"/>
  <w:doNotUseMarginsForDrawingGridOrigin/>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BreakWrappedTables/>
    <w:doNotExpandShiftReturn/>
    <w:doNotLeaveBackslashAlone/>
    <w:doNotUseEastAsianBreakRules/>
    <w:doNotWrapTextWithPunct/>
    <w:ulTrailSpace/>
  </w:compat>
  <w:rsids/>
</w:settings>
</file>

<file path=word/styles.xml><?xml version="1.0" encoding="utf-8"?>
<w:styles xmlns:w="http://schemas.openxmlformats.org/wordprocessingml/2006/main">
  <w:docDefaults>
    <w:rPrDefault>
      <w:rPr>
        <w:rFonts w:ascii="Times New Roman" w:eastAsia="宋体" w:hAnsi="Times New Roman"/>
        <w:lang w:val="en-US"/>
      </w:rPr>
    </w:rPrDefault>
    <w:pPrDefault/>
  </w:docDefaults>
  <w:style w:type="paragraph" w:styleId="Normal">
    <w:name w:val="Normal"/>
    <w:next w:val="BodyText"/>
    <w:link w:val="Normal"/>
    <w:pPr>
      <w:rPr>
        <w:szCs w:val="24"/>
        <w:sz w:val="24"/>
        <w:kern w:val="2"/>
        <w:lang w:val="en-US" w:eastAsia="zh-CN" w:bidi="ar-SA"/>
      </w:rPr>
      <w:ind w:firstLine="100" w:firstLineChars="100"/>
      <w:spacing w:line="460" w:lineRule="exact"/>
      <w:jc w:val="both"/>
      <w:textAlignment w:val="baseline"/>
    </w:pPr>
    <w:rPr>
      <w:szCs w:val="24"/>
      <w:sz w:val="24"/>
      <w:kern w:val="2"/>
      <w:lang w:val="en-US" w:eastAsia="zh-CN" w:bidi="ar-SA"/>
    </w:rPr>
  </w:style>
  <w:style w:type="paragraph" w:styleId="Heading1">
    <w:name w:val="Heading1"/>
    <w:basedOn w:val="Normal"/>
    <w:next w:val="Normal"/>
    <w:link w:val="Normal"/>
    <w:pPr>
      <w:rPr>
        <w:b/>
        <w:szCs w:val="20"/>
        <w:sz w:val="44"/>
        <w:kern w:val="44"/>
        <w:lang w:val="en-US" w:eastAsia="zh-CN" w:bidi="ar-SA"/>
      </w:rPr>
      <w:keepLines/>
      <w:keepNext/>
      <w:framePr w:outlineLvl="0"/>
      <w:ind w:firstLine="100" w:firstLineChars="100"/>
      <w:spacing w:line="576" w:after="120" w:before="120" w:lineRule="auto"/>
      <w:jc w:val="center"/>
      <w:textAlignment w:val="baseline"/>
    </w:pPr>
    <w:rPr>
      <w:b/>
      <w:szCs w:val="20"/>
      <w:sz w:val="44"/>
      <w:kern w:val="44"/>
      <w:lang w:val="en-US" w:eastAsia="zh-CN" w:bidi="ar-SA"/>
    </w:rPr>
  </w:style>
  <w:style w:type="paragraph" w:styleId="Heading2">
    <w:name w:val="Heading2"/>
    <w:basedOn w:val="Normal"/>
    <w:next w:val="Normal"/>
    <w:link w:val="Normal"/>
    <w:pPr>
      <w:rPr>
        <w:b/>
        <w:bCs/>
        <w:szCs w:val="32"/>
        <w:sz w:val="32"/>
        <w:kern w:val="2"/>
        <w:lang w:val="en-US" w:eastAsia="zh-CN" w:bidi="ar-SA"/>
        <w:rFonts w:ascii="Arial" w:cs="Times New Roman" w:hAnsi="Arial"/>
      </w:rPr>
      <w:keepLines/>
      <w:keepNext/>
      <w:framePr w:outlineLvl="1"/>
      <w:ind w:firstLine="100" w:firstLineChars="100"/>
      <w:spacing w:line="413" w:after="260" w:before="260" w:lineRule="auto"/>
      <w:jc w:val="center"/>
      <w:textAlignment w:val="baseline"/>
    </w:pPr>
    <w:rPr>
      <w:b/>
      <w:bCs/>
      <w:szCs w:val="32"/>
      <w:sz w:val="32"/>
      <w:kern w:val="2"/>
      <w:lang w:val="en-US" w:eastAsia="zh-CN" w:bidi="ar-SA"/>
      <w:rFonts w:ascii="Arial" w:cs="Times New Roman" w:hAnsi="Arial"/>
    </w:rPr>
  </w:style>
  <w:style w:type="paragraph" w:styleId="Heading3">
    <w:name w:val="Heading3"/>
    <w:basedOn w:val="Normal"/>
    <w:next w:val="Normal"/>
    <w:link w:val="Normal"/>
    <w:pPr>
      <w:rPr>
        <w:szCs w:val="20"/>
        <w:sz w:val="28"/>
        <w:kern w:val="2"/>
        <w:lang w:val="en-US" w:eastAsia="zh-CN" w:bidi="ar-SA"/>
      </w:rPr>
      <w:keepNext/>
      <w:tabs>
        <w:tab w:leader="none" w:val="left" w:pos="1560"/>
      </w:tabs>
      <w:framePr w:outlineLvl="2"/>
      <w:ind w:firstLine="100" w:firstLineChars="100"/>
      <w:spacing w:line="460" w:lineRule="exact"/>
      <w:jc w:val="center"/>
      <w:textAlignment w:val="baseline"/>
      <w:numPr>
        <w:ilvl w:val="0"/>
        <w:numId w:val="1"/>
      </w:numPr>
    </w:pPr>
    <w:rPr>
      <w:szCs w:val="20"/>
      <w:sz w:val="28"/>
      <w:kern w:val="2"/>
      <w:lang w:val="en-US" w:eastAsia="zh-CN" w:bidi="ar-SA"/>
    </w:rPr>
  </w:style>
  <w:style w:type="paragraph" w:styleId="Heading4">
    <w:name w:val="Heading4"/>
    <w:basedOn w:val="Normal"/>
    <w:next w:val="Normal"/>
    <w:link w:val="Normal"/>
    <w:pPr>
      <w:rPr>
        <w:szCs w:val="20"/>
        <w:sz w:val="28"/>
        <w:kern w:val="2"/>
        <w:lang w:val="en-US" w:eastAsia="zh-CN" w:bidi="ar-SA"/>
      </w:rPr>
      <w:keepNext/>
      <w:tabs>
        <w:tab w:leader="none" w:val="left" w:pos="1575"/>
      </w:tabs>
      <w:framePr w:outlineLvl="3"/>
      <w:ind w:firstLine="100" w:left="1576" w:firstLineChars="100"/>
      <w:spacing w:line="460" w:lineRule="exact"/>
      <w:jc w:val="center"/>
      <w:textAlignment w:val="baseline"/>
      <w:numPr>
        <w:ilvl w:val="1"/>
        <w:numId w:val="2"/>
      </w:numPr>
    </w:pPr>
    <w:rPr>
      <w:szCs w:val="20"/>
      <w:sz w:val="28"/>
      <w:kern w:val="2"/>
      <w:lang w:val="en-US" w:eastAsia="zh-CN" w:bidi="ar-SA"/>
    </w:rPr>
  </w:style>
  <w:style w:type="paragraph" w:styleId="Heading6">
    <w:name w:val="Heading6"/>
    <w:basedOn w:val="Normal"/>
    <w:next w:val="Normal"/>
    <w:link w:val="Normal"/>
    <w:pPr>
      <w:rPr>
        <w:b/>
        <w:bCs/>
        <w:szCs w:val="24"/>
        <w:sz w:val="24"/>
        <w:kern w:val="0"/>
        <w:lang w:val="en-US" w:eastAsia="zh-CN" w:bidi="ar-SA"/>
        <w:rFonts w:ascii="Arial" w:cs="Times New Roman" w:eastAsia="黑体" w:hAnsi="Arial"/>
      </w:rPr>
      <w:keepLines/>
      <w:keepNext/>
      <w:widowControl/>
      <w:tabs>
        <w:tab w:leader="none" w:val="left" w:pos="1440"/>
      </w:tabs>
      <w:framePr w:outlineLvl="5"/>
      <w:ind w:firstLine="100" w:firstLineChars="100"/>
      <w:spacing w:line="319" w:after="64" w:before="240" w:lineRule="auto"/>
      <w:jc w:val="left"/>
      <w:textAlignment w:val="baseline"/>
      <w:numPr>
        <w:ilvl w:val="5"/>
        <w:numId w:val="3"/>
      </w:numPr>
    </w:pPr>
    <w:rPr>
      <w:b/>
      <w:bCs/>
      <w:szCs w:val="24"/>
      <w:sz w:val="24"/>
      <w:kern w:val="0"/>
      <w:lang w:val="en-US" w:eastAsia="zh-CN" w:bidi="ar-SA"/>
      <w:rFonts w:ascii="Arial" w:cs="Times New Roman" w:eastAsia="黑体" w:hAnsi="Arial"/>
    </w:rPr>
  </w:style>
  <w:style w:type="paragraph" w:styleId="Heading7">
    <w:name w:val="Heading7"/>
    <w:basedOn w:val="Normal"/>
    <w:next w:val="Normal"/>
    <w:link w:val="Normal"/>
    <w:pPr>
      <w:rPr>
        <w:b/>
        <w:bCs/>
        <w:szCs w:val="24"/>
        <w:sz w:val="24"/>
        <w:kern w:val="0"/>
        <w:lang w:val="en-US" w:eastAsia="zh-CN" w:bidi="ar-SA"/>
        <w:rFonts w:cs="Times New Roman"/>
      </w:rPr>
      <w:keepLines/>
      <w:keepNext/>
      <w:widowControl/>
      <w:tabs>
        <w:tab w:leader="none" w:val="left" w:pos="2520"/>
      </w:tabs>
      <w:framePr w:outlineLvl="6"/>
      <w:ind w:firstLine="100" w:firstLineChars="100"/>
      <w:spacing w:line="319" w:after="64" w:before="240" w:lineRule="auto"/>
      <w:jc w:val="left"/>
      <w:textAlignment w:val="baseline"/>
      <w:numPr>
        <w:ilvl w:val="6"/>
        <w:numId w:val="3"/>
      </w:numPr>
    </w:pPr>
    <w:rPr>
      <w:b/>
      <w:bCs/>
      <w:szCs w:val="24"/>
      <w:sz w:val="24"/>
      <w:kern w:val="0"/>
      <w:lang w:val="en-US" w:eastAsia="zh-CN" w:bidi="ar-SA"/>
      <w:rFonts w:cs="Times New Roman"/>
    </w:rPr>
  </w:style>
  <w:style w:type="paragraph" w:styleId="Heading8">
    <w:name w:val="Heading8"/>
    <w:basedOn w:val="Normal"/>
    <w:next w:val="Normal"/>
    <w:link w:val="Normal"/>
    <w:pPr>
      <w:rPr>
        <w:szCs w:val="24"/>
        <w:sz w:val="24"/>
        <w:kern w:val="0"/>
        <w:lang w:val="en-US" w:eastAsia="zh-CN" w:bidi="ar-SA"/>
        <w:rFonts w:ascii="Arial" w:eastAsia="黑体" w:hAnsi="Arial"/>
      </w:rPr>
      <w:keepLines/>
      <w:keepNext/>
      <w:widowControl/>
      <w:tabs>
        <w:tab w:leader="none" w:val="left" w:pos="1440"/>
      </w:tabs>
      <w:framePr w:outlineLvl="7"/>
      <w:ind w:firstLine="100" w:firstLineChars="100"/>
      <w:spacing w:line="319" w:after="64" w:before="240" w:lineRule="auto"/>
      <w:jc w:val="left"/>
      <w:textAlignment w:val="baseline"/>
      <w:numPr>
        <w:ilvl w:val="7"/>
        <w:numId w:val="3"/>
      </w:numPr>
    </w:pPr>
    <w:rPr>
      <w:szCs w:val="24"/>
      <w:sz w:val="24"/>
      <w:kern w:val="0"/>
      <w:lang w:val="en-US" w:eastAsia="zh-CN" w:bidi="ar-SA"/>
      <w:rFonts w:ascii="Arial" w:eastAsia="黑体" w:hAnsi="Arial"/>
    </w:rPr>
  </w:style>
  <w:style w:type="paragraph" w:styleId="Heading9">
    <w:name w:val="Heading9"/>
    <w:basedOn w:val="Normal"/>
    <w:next w:val="Normal"/>
    <w:link w:val="Normal"/>
    <w:pPr>
      <w:rPr>
        <w:szCs w:val="21"/>
        <w:sz w:val="24"/>
        <w:kern w:val="0"/>
        <w:lang w:val="en-US" w:eastAsia="zh-CN" w:bidi="ar-SA"/>
        <w:rFonts w:ascii="Arial" w:eastAsia="黑体" w:hAnsi="Arial"/>
      </w:rPr>
      <w:keepLines/>
      <w:keepNext/>
      <w:widowControl/>
      <w:tabs>
        <w:tab w:leader="none" w:val="left" w:pos="1584"/>
      </w:tabs>
      <w:framePr w:outlineLvl="8"/>
      <w:ind w:firstLine="100" w:firstLineChars="100"/>
      <w:spacing w:line="319" w:after="64" w:before="240" w:lineRule="auto"/>
      <w:jc w:val="left"/>
      <w:textAlignment w:val="baseline"/>
      <w:numPr>
        <w:ilvl w:val="8"/>
        <w:numId w:val="3"/>
      </w:numPr>
    </w:pPr>
    <w:rPr>
      <w:szCs w:val="21"/>
      <w:sz w:val="24"/>
      <w:kern w:val="0"/>
      <w:lang w:val="en-US" w:eastAsia="zh-CN" w:bidi="ar-SA"/>
      <w:rFonts w:ascii="Arial" w:eastAsia="黑体" w:hAnsi="Arial"/>
    </w:rPr>
  </w:style>
  <w:style w:type="character" w:styleId="NormalCharacter">
    <w:name w:val="NormalCharacter"/>
    <w:next w:val="NormalCharacter"/>
    <w:link w:val="Normal"/>
  </w:style>
  <w:style w:type="table" w:styleId="TableNormal">
    <w:name w:val="TableNormal"/>
    <w:next w:val="TableNormal"/>
    <w:link w:val="Normal"/>
  </w:style>
  <w:style w:type="paragraph" w:styleId="BodyText">
    <w:name w:val="BodyText"/>
    <w:basedOn w:val="Normal"/>
    <w:next w:val="Normal"/>
    <w:link w:val="Normal"/>
    <w:pPr>
      <w:rPr>
        <w:szCs w:val="20"/>
        <w:sz w:val="30"/>
        <w:kern w:val="2"/>
        <w:lang w:val="en-US" w:eastAsia="zh-CN" w:bidi="ar-SA"/>
      </w:rPr>
      <w:ind w:firstLine="100" w:firstLineChars="100"/>
      <w:spacing w:line="240" w:lineRule="atLeast"/>
      <w:jc w:val="both"/>
      <w:textAlignment w:val="baseline"/>
    </w:pPr>
    <w:rPr>
      <w:szCs w:val="20"/>
      <w:sz w:val="30"/>
      <w:kern w:val="2"/>
      <w:lang w:val="en-US" w:eastAsia="zh-CN" w:bidi="ar-SA"/>
    </w:rPr>
  </w:style>
  <w:style w:type="paragraph" w:styleId="TOC7">
    <w:name w:val="TOC7"/>
    <w:basedOn w:val="Normal"/>
    <w:next w:val="Normal"/>
    <w:link w:val="Normal"/>
    <w:pPr>
      <w:rPr>
        <w:szCs w:val="18"/>
        <w:sz w:val="18"/>
        <w:kern w:val="2"/>
        <w:lang w:val="en-US" w:eastAsia="zh-CN" w:bidi="ar-SA"/>
      </w:rPr>
      <w:ind w:firstLine="100" w:left="1260" w:firstLineChars="100"/>
      <w:spacing w:line="460" w:lineRule="exact"/>
      <w:jc w:val="left"/>
      <w:textAlignment w:val="baseline"/>
    </w:pPr>
    <w:rPr>
      <w:szCs w:val="18"/>
      <w:sz w:val="18"/>
      <w:kern w:val="2"/>
      <w:lang w:val="en-US" w:eastAsia="zh-CN" w:bidi="ar-SA"/>
    </w:rPr>
  </w:style>
  <w:style w:type="paragraph" w:styleId="NormalIndent">
    <w:name w:val="NormalIndent"/>
    <w:basedOn w:val="Normal"/>
    <w:next w:val="NormalIndent"/>
    <w:link w:val="Normal"/>
    <w:pPr>
      <w:rPr>
        <w:szCs w:val="20"/>
        <w:sz w:val="24"/>
        <w:kern w:val="2"/>
        <w:lang w:val="en-US" w:eastAsia="zh-CN" w:bidi="ar-SA"/>
      </w:rPr>
      <w:ind w:firstLine="420" w:firstLineChars="100"/>
      <w:spacing w:line="460" w:lineRule="exact"/>
      <w:jc w:val="both"/>
      <w:textAlignment w:val="baseline"/>
    </w:pPr>
    <w:rPr>
      <w:szCs w:val="20"/>
      <w:sz w:val="24"/>
      <w:kern w:val="2"/>
      <w:lang w:val="en-US" w:eastAsia="zh-CN" w:bidi="ar-SA"/>
    </w:rPr>
  </w:style>
  <w:style w:type="paragraph" w:styleId="NavPane">
    <w:name w:val="NavPane"/>
    <w:basedOn w:val="Normal"/>
    <w:next w:val="NavPane"/>
    <w:link w:val="Normal"/>
    <w:pPr>
      <w:shd w:color="auto" w:val="clear" w:fill="000080"/>
      <w:ind w:firstLine="100" w:firstLineChars="100"/>
      <w:spacing w:line="460" w:lineRule="exact"/>
      <w:jc w:val="both"/>
      <w:textAlignment w:val="baseline"/>
    </w:pPr>
  </w:style>
  <w:style w:type="paragraph" w:styleId="AnnotationText">
    <w:name w:val="AnnotationText"/>
    <w:basedOn w:val="Normal"/>
    <w:next w:val="AnnotationText"/>
    <w:link w:val="UserStyle_0"/>
    <w:pPr>
      <w:rPr>
        <w:szCs w:val="20"/>
        <w:sz w:val="24"/>
        <w:kern w:val="0"/>
        <w:lang w:val="en-US" w:eastAsia="zh-CN" w:bidi="ar-SA"/>
      </w:rPr>
      <w:ind w:firstLine="100" w:firstLineChars="100"/>
      <w:spacing w:line="360" w:lineRule="atLeast"/>
      <w:jc w:val="left"/>
      <w:textAlignment w:val="baseline"/>
    </w:pPr>
    <w:rPr>
      <w:szCs w:val="20"/>
      <w:sz w:val="24"/>
      <w:kern w:val="0"/>
      <w:lang w:val="en-US" w:eastAsia="zh-CN" w:bidi="ar-SA"/>
    </w:rPr>
  </w:style>
  <w:style w:type="character" w:styleId="UserStyle_0">
    <w:name w:val="UserStyle_0"/>
    <w:next w:val="UserStyle_0"/>
    <w:link w:val="AnnotationText"/>
    <w:rPr>
      <w:sz w:val="24"/>
    </w:rPr>
  </w:style>
  <w:style w:type="paragraph" w:styleId="BodyText3">
    <w:name w:val="BodyText3"/>
    <w:basedOn w:val="Normal"/>
    <w:next w:val="BodyText3"/>
    <w:link w:val="UserStyle_1"/>
    <w:pPr>
      <w:rPr>
        <w:szCs w:val="16"/>
        <w:sz w:val="16"/>
        <w:kern w:val="2"/>
        <w:lang w:val="en-US" w:eastAsia="zh-CN" w:bidi="ar-SA"/>
      </w:rPr>
      <w:ind w:firstLine="100" w:firstLineChars="100"/>
      <w:spacing w:line="460" w:after="120" w:lineRule="exact"/>
      <w:jc w:val="both"/>
      <w:textAlignment w:val="baseline"/>
    </w:pPr>
    <w:rPr>
      <w:szCs w:val="16"/>
      <w:sz w:val="16"/>
      <w:kern w:val="2"/>
      <w:lang w:val="en-US" w:eastAsia="zh-CN" w:bidi="ar-SA"/>
    </w:rPr>
  </w:style>
  <w:style w:type="character" w:styleId="UserStyle_1">
    <w:name w:val="UserStyle_1"/>
    <w:next w:val="UserStyle_1"/>
    <w:link w:val="BodyText3"/>
    <w:rPr>
      <w:szCs w:val="16"/>
      <w:sz w:val="16"/>
      <w:kern w:val="2"/>
    </w:rPr>
  </w:style>
  <w:style w:type="paragraph" w:styleId="BodyTextIndent">
    <w:name w:val="BodyTextIndent"/>
    <w:basedOn w:val="Normal"/>
    <w:next w:val="BodyTextIndent"/>
    <w:link w:val="Normal"/>
    <w:pPr>
      <w:ind w:leftChars="200" w:firstLine="100" w:left="420" w:firstLineChars="100"/>
      <w:spacing w:line="460" w:after="120" w:lineRule="exact"/>
      <w:jc w:val="both"/>
      <w:textAlignment w:val="baseline"/>
    </w:pPr>
  </w:style>
  <w:style w:type="paragraph" w:styleId="List2">
    <w:name w:val="List2"/>
    <w:next w:val="List2"/>
    <w:link w:val="Normal"/>
    <w:pPr>
      <w:rPr>
        <w:szCs w:val="24"/>
        <w:sz w:val="21"/>
        <w:kern w:val="2"/>
        <w:lang w:val="en-US" w:eastAsia="zh-CN" w:bidi="ar-SA"/>
        <w:rFonts w:hAnsi="宋体"/>
        <w:color w:val="000000"/>
      </w:rPr>
      <w:jc w:val="both"/>
      <w:textAlignment w:val="baseline"/>
    </w:pPr>
    <w:rPr>
      <w:szCs w:val="24"/>
      <w:sz w:val="21"/>
      <w:kern w:val="2"/>
      <w:lang w:val="en-US" w:eastAsia="zh-CN" w:bidi="ar-SA"/>
      <w:rFonts w:hAnsi="宋体"/>
      <w:color w:val="000000"/>
    </w:rPr>
  </w:style>
  <w:style w:type="paragraph" w:styleId="TOC5">
    <w:name w:val="TOC5"/>
    <w:basedOn w:val="Normal"/>
    <w:next w:val="Normal"/>
    <w:link w:val="Normal"/>
    <w:pPr>
      <w:rPr>
        <w:szCs w:val="18"/>
        <w:sz w:val="18"/>
        <w:kern w:val="2"/>
        <w:lang w:val="en-US" w:eastAsia="zh-CN" w:bidi="ar-SA"/>
      </w:rPr>
      <w:ind w:firstLine="100" w:left="840" w:firstLineChars="100"/>
      <w:spacing w:line="460" w:lineRule="exact"/>
      <w:jc w:val="left"/>
      <w:textAlignment w:val="baseline"/>
    </w:pPr>
    <w:rPr>
      <w:szCs w:val="18"/>
      <w:sz w:val="18"/>
      <w:kern w:val="2"/>
      <w:lang w:val="en-US" w:eastAsia="zh-CN" w:bidi="ar-SA"/>
    </w:rPr>
  </w:style>
  <w:style w:type="paragraph" w:styleId="TOC3">
    <w:name w:val="TOC3"/>
    <w:basedOn w:val="Normal"/>
    <w:next w:val="Normal"/>
    <w:link w:val="Normal"/>
    <w:pPr>
      <w:rPr>
        <w:b/>
        <w:iCs/>
        <w:szCs w:val="28"/>
        <w:sz w:val="28"/>
        <w:kern w:val="2"/>
        <w:lang w:bidi="ar-SA"/>
      </w:rPr>
      <w:tabs>
        <w:tab w:leader="dot" w:val="right" w:pos="9742"/>
      </w:tabs>
      <w:ind w:firstLine="100" w:left="420" w:firstLineChars="100"/>
      <w:spacing w:line="460" w:lineRule="exact"/>
      <w:jc w:val="left"/>
      <w:textAlignment w:val="baseline"/>
    </w:pPr>
    <w:rPr>
      <w:b/>
      <w:iCs/>
      <w:szCs w:val="28"/>
      <w:sz w:val="28"/>
      <w:kern w:val="2"/>
      <w:lang w:bidi="ar-SA"/>
    </w:rPr>
  </w:style>
  <w:style w:type="paragraph" w:styleId="PlainText">
    <w:name w:val="PlainText"/>
    <w:basedOn w:val="Normal"/>
    <w:next w:val="PlainText"/>
    <w:link w:val="Normal"/>
    <w:pPr>
      <w:rPr>
        <w:szCs w:val="21"/>
        <w:sz w:val="24"/>
        <w:kern w:val="2"/>
        <w:lang w:val="en-US" w:eastAsia="zh-CN" w:bidi="ar-SA"/>
        <w:rFonts w:ascii="宋体" w:hAnsi="Courier New"/>
      </w:rPr>
      <w:ind w:firstLine="100" w:firstLineChars="100"/>
      <w:spacing w:line="460" w:lineRule="exact"/>
      <w:jc w:val="both"/>
      <w:textAlignment w:val="baseline"/>
    </w:pPr>
    <w:rPr>
      <w:szCs w:val="21"/>
      <w:sz w:val="24"/>
      <w:kern w:val="2"/>
      <w:lang w:val="en-US" w:eastAsia="zh-CN" w:bidi="ar-SA"/>
      <w:rFonts w:ascii="宋体" w:hAnsi="Courier New"/>
    </w:rPr>
  </w:style>
  <w:style w:type="paragraph" w:styleId="TOC8">
    <w:name w:val="TOC8"/>
    <w:basedOn w:val="Normal"/>
    <w:next w:val="Normal"/>
    <w:link w:val="Normal"/>
    <w:pPr>
      <w:rPr>
        <w:szCs w:val="18"/>
        <w:sz w:val="18"/>
        <w:kern w:val="2"/>
        <w:lang w:val="en-US" w:eastAsia="zh-CN" w:bidi="ar-SA"/>
      </w:rPr>
      <w:ind w:firstLine="100" w:left="1470" w:firstLineChars="100"/>
      <w:spacing w:line="460" w:lineRule="exact"/>
      <w:jc w:val="left"/>
      <w:textAlignment w:val="baseline"/>
    </w:pPr>
    <w:rPr>
      <w:szCs w:val="18"/>
      <w:sz w:val="18"/>
      <w:kern w:val="2"/>
      <w:lang w:val="en-US" w:eastAsia="zh-CN" w:bidi="ar-SA"/>
    </w:rPr>
  </w:style>
  <w:style w:type="paragraph" w:styleId="Date">
    <w:name w:val="Date"/>
    <w:basedOn w:val="Normal"/>
    <w:next w:val="Normal"/>
    <w:link w:val="Normal"/>
    <w:pPr>
      <w:rPr>
        <w:b/>
        <w:bCs/>
        <w:szCs w:val="24"/>
        <w:sz w:val="32"/>
        <w:kern w:val="2"/>
        <w:lang w:val="en-US" w:eastAsia="zh-CN" w:bidi="ar-SA"/>
        <w:rFonts w:ascii="仿宋_GB2312" w:cs="Times New Roman" w:eastAsia="仿宋_GB2312" w:hAnsi="华文中宋"/>
      </w:rPr>
      <w:ind w:leftChars="2500" w:firstLine="100" w:firstLineChars="100"/>
      <w:spacing w:line="460" w:lineRule="exact"/>
      <w:jc w:val="both"/>
      <w:textAlignment w:val="baseline"/>
    </w:pPr>
    <w:rPr>
      <w:b/>
      <w:bCs/>
      <w:szCs w:val="24"/>
      <w:sz w:val="32"/>
      <w:kern w:val="2"/>
      <w:lang w:val="en-US" w:eastAsia="zh-CN" w:bidi="ar-SA"/>
      <w:rFonts w:ascii="仿宋_GB2312" w:cs="Times New Roman" w:eastAsia="仿宋_GB2312" w:hAnsi="华文中宋"/>
    </w:rPr>
  </w:style>
  <w:style w:type="paragraph" w:styleId="BodyTextIndent2">
    <w:name w:val="BodyTextIndent2"/>
    <w:basedOn w:val="Normal"/>
    <w:next w:val="BodyTextIndent2"/>
    <w:link w:val="Normal"/>
    <w:pPr>
      <w:rPr>
        <w:szCs w:val="24"/>
        <w:sz w:val="24"/>
        <w:kern w:val="2"/>
        <w:lang w:val="en-US" w:eastAsia="zh-CN" w:bidi="ar-SA"/>
        <w:rFonts w:ascii="宋体" w:hAnsi="宋体"/>
        <w:color w:val="000000"/>
      </w:rPr>
      <w:ind w:firstLine="480" w:firstLineChars="200"/>
      <w:spacing w:line="400" w:lineRule="exact"/>
      <w:jc w:val="both"/>
      <w:textAlignment w:val="baseline"/>
    </w:pPr>
    <w:rPr>
      <w:szCs w:val="24"/>
      <w:sz w:val="24"/>
      <w:kern w:val="2"/>
      <w:lang w:val="en-US" w:eastAsia="zh-CN" w:bidi="ar-SA"/>
      <w:rFonts w:ascii="宋体" w:hAnsi="宋体"/>
      <w:color w:val="000000"/>
    </w:rPr>
  </w:style>
  <w:style w:type="paragraph" w:styleId="Acetate">
    <w:name w:val="Acetate"/>
    <w:basedOn w:val="Normal"/>
    <w:next w:val="Acetate"/>
    <w:link w:val="Normal"/>
    <w:pPr>
      <w:rPr>
        <w:szCs w:val="18"/>
        <w:sz w:val="18"/>
        <w:kern w:val="2"/>
        <w:lang w:val="en-US" w:eastAsia="zh-CN" w:bidi="ar-SA"/>
      </w:rPr>
      <w:ind w:firstLine="100" w:firstLineChars="100"/>
      <w:spacing w:line="460" w:lineRule="exact"/>
      <w:jc w:val="both"/>
      <w:textAlignment w:val="baseline"/>
    </w:pPr>
    <w:rPr>
      <w:szCs w:val="18"/>
      <w:sz w:val="18"/>
      <w:kern w:val="2"/>
      <w:lang w:val="en-US" w:eastAsia="zh-CN" w:bidi="ar-SA"/>
    </w:rPr>
  </w:style>
  <w:style w:type="paragraph" w:styleId="Footer">
    <w:name w:val="Footer"/>
    <w:basedOn w:val="Normal"/>
    <w:next w:val="Footer"/>
    <w:link w:val="Normal"/>
    <w:pPr>
      <w:rPr>
        <w:szCs w:val="18"/>
        <w:sz w:val="18"/>
        <w:kern w:val="2"/>
        <w:lang w:val="en-US" w:eastAsia="zh-CN" w:bidi="ar-SA"/>
      </w:rPr>
      <w:tabs>
        <w:tab w:leader="none" w:val="center" w:pos="4153"/>
        <w:tab w:leader="none" w:val="right" w:pos="8306"/>
      </w:tabs>
      <w:snapToGrid w:val="0"/>
      <w:ind w:firstLine="100" w:firstLineChars="100"/>
      <w:spacing w:line="460" w:lineRule="exact"/>
      <w:jc w:val="left"/>
      <w:textAlignment w:val="baseline"/>
    </w:pPr>
    <w:rPr>
      <w:szCs w:val="18"/>
      <w:sz w:val="18"/>
      <w:kern w:val="2"/>
      <w:lang w:val="en-US" w:eastAsia="zh-CN" w:bidi="ar-SA"/>
    </w:rPr>
  </w:style>
  <w:style w:type="paragraph" w:styleId="Header">
    <w:name w:val="Header"/>
    <w:basedOn w:val="Normal"/>
    <w:next w:val="Header"/>
    <w:link w:val="Normal"/>
    <w:pPr>
      <w:rPr>
        <w:szCs w:val="18"/>
        <w:sz w:val="18"/>
        <w:kern w:val="2"/>
        <w:lang w:val="en-US" w:eastAsia="zh-CN" w:bidi="ar-SA"/>
      </w:rPr>
      <w:tabs>
        <w:tab w:leader="none" w:val="center" w:pos="4153"/>
        <w:tab w:leader="none" w:val="right" w:pos="8306"/>
      </w:tabs>
      <w:snapToGrid w:val="0"/>
      <w:ind w:firstLine="100" w:firstLineChars="100"/>
      <w:spacing w:line="460" w:lineRule="exact"/>
      <w:jc w:val="center"/>
      <w:textAlignment w:val="baseline"/>
      <w:pBdr>
        <w:bottom w:space="1" w:color="000000" w:val="single" w:sz="6"/>
      </w:pBdr>
    </w:pPr>
    <w:rPr>
      <w:szCs w:val="18"/>
      <w:sz w:val="18"/>
      <w:kern w:val="2"/>
      <w:lang w:val="en-US" w:eastAsia="zh-CN" w:bidi="ar-SA"/>
    </w:rPr>
  </w:style>
  <w:style w:type="paragraph" w:styleId="TOC1">
    <w:name w:val="TOC1"/>
    <w:basedOn w:val="Normal"/>
    <w:next w:val="Normal"/>
    <w:link w:val="Normal"/>
    <w:pPr>
      <w:ind w:firstLine="240" w:firstLineChars="100"/>
      <w:spacing w:line="460" w:lineRule="exact"/>
      <w:jc w:val="left"/>
      <w:textAlignment w:val="baseline"/>
    </w:pPr>
  </w:style>
  <w:style w:type="paragraph" w:styleId="TOC4">
    <w:name w:val="TOC4"/>
    <w:basedOn w:val="Normal"/>
    <w:next w:val="Normal"/>
    <w:link w:val="Normal"/>
    <w:pPr>
      <w:rPr>
        <w:szCs w:val="18"/>
        <w:sz w:val="18"/>
        <w:kern w:val="2"/>
        <w:lang w:val="en-US" w:eastAsia="zh-CN" w:bidi="ar-SA"/>
      </w:rPr>
      <w:ind w:firstLine="100" w:left="630" w:firstLineChars="100"/>
      <w:spacing w:line="460" w:lineRule="exact"/>
      <w:jc w:val="left"/>
      <w:textAlignment w:val="baseline"/>
    </w:pPr>
    <w:rPr>
      <w:szCs w:val="18"/>
      <w:sz w:val="18"/>
      <w:kern w:val="2"/>
      <w:lang w:val="en-US" w:eastAsia="zh-CN" w:bidi="ar-SA"/>
    </w:rPr>
  </w:style>
  <w:style w:type="paragraph" w:styleId="TOC6">
    <w:name w:val="TOC6"/>
    <w:basedOn w:val="Normal"/>
    <w:next w:val="Normal"/>
    <w:link w:val="Normal"/>
    <w:pPr>
      <w:rPr>
        <w:szCs w:val="18"/>
        <w:sz w:val="18"/>
        <w:kern w:val="2"/>
        <w:lang w:val="en-US" w:eastAsia="zh-CN" w:bidi="ar-SA"/>
      </w:rPr>
      <w:ind w:firstLine="100" w:left="1050" w:firstLineChars="100"/>
      <w:spacing w:line="460" w:lineRule="exact"/>
      <w:jc w:val="left"/>
      <w:textAlignment w:val="baseline"/>
    </w:pPr>
    <w:rPr>
      <w:szCs w:val="18"/>
      <w:sz w:val="18"/>
      <w:kern w:val="2"/>
      <w:lang w:val="en-US" w:eastAsia="zh-CN" w:bidi="ar-SA"/>
    </w:rPr>
  </w:style>
  <w:style w:type="paragraph" w:styleId="BodyTextIndent3">
    <w:name w:val="BodyTextIndent3"/>
    <w:basedOn w:val="Normal"/>
    <w:next w:val="BodyTextIndent3"/>
    <w:link w:val="Normal"/>
    <w:pPr>
      <w:rPr>
        <w:szCs w:val="20"/>
        <w:sz w:val="44"/>
        <w:kern w:val="2"/>
        <w:lang w:val="en-US" w:eastAsia="zh-CN" w:bidi="ar-SA"/>
        <w:rFonts w:ascii="宋体"/>
      </w:rPr>
      <w:ind w:firstLine="880" w:firstLineChars="200"/>
      <w:spacing w:line="500" w:lineRule="exact"/>
      <w:jc w:val="both"/>
      <w:textAlignment w:val="baseline"/>
    </w:pPr>
    <w:rPr>
      <w:szCs w:val="20"/>
      <w:sz w:val="44"/>
      <w:kern w:val="2"/>
      <w:lang w:val="en-US" w:eastAsia="zh-CN" w:bidi="ar-SA"/>
      <w:rFonts w:ascii="宋体"/>
    </w:rPr>
  </w:style>
  <w:style w:type="paragraph" w:styleId="TOC2">
    <w:name w:val="TOC2"/>
    <w:basedOn w:val="Normal"/>
    <w:next w:val="Normal"/>
    <w:link w:val="Normal"/>
    <w:pPr>
      <w:rPr>
        <w:smallCaps/>
        <w:szCs w:val="20"/>
        <w:sz w:val="28"/>
        <w:kern w:val="2"/>
        <w:lang w:val="en-US" w:eastAsia="zh-CN" w:bidi="ar-SA"/>
      </w:rPr>
      <w:ind w:firstLine="200" w:firstLineChars="200"/>
      <w:spacing w:line="500" w:lineRule="exact"/>
      <w:jc w:val="right"/>
      <w:textAlignment w:val="baseline"/>
    </w:pPr>
    <w:rPr>
      <w:smallCaps/>
      <w:szCs w:val="20"/>
      <w:sz w:val="28"/>
      <w:kern w:val="2"/>
      <w:lang w:val="en-US" w:eastAsia="zh-CN" w:bidi="ar-SA"/>
    </w:rPr>
  </w:style>
  <w:style w:type="paragraph" w:styleId="TOC9">
    <w:name w:val="TOC9"/>
    <w:basedOn w:val="Normal"/>
    <w:next w:val="Normal"/>
    <w:link w:val="Normal"/>
    <w:pPr>
      <w:rPr>
        <w:szCs w:val="18"/>
        <w:sz w:val="18"/>
        <w:kern w:val="2"/>
        <w:lang w:val="en-US" w:eastAsia="zh-CN" w:bidi="ar-SA"/>
      </w:rPr>
      <w:ind w:firstLine="100" w:left="1680" w:firstLineChars="100"/>
      <w:spacing w:line="460" w:lineRule="exact"/>
      <w:jc w:val="left"/>
      <w:textAlignment w:val="baseline"/>
    </w:pPr>
    <w:rPr>
      <w:szCs w:val="18"/>
      <w:sz w:val="18"/>
      <w:kern w:val="2"/>
      <w:lang w:val="en-US" w:eastAsia="zh-CN" w:bidi="ar-SA"/>
    </w:rPr>
  </w:style>
  <w:style w:type="paragraph" w:styleId="BodyText2">
    <w:name w:val="BodyText2"/>
    <w:basedOn w:val="Normal"/>
    <w:next w:val="BodyText2"/>
    <w:link w:val="Normal"/>
    <w:pPr>
      <w:rPr>
        <w:szCs w:val="24"/>
        <w:sz w:val="24"/>
        <w:kern w:val="2"/>
        <w:lang w:val="en-US" w:eastAsia="zh-CN" w:bidi="ar-SA"/>
        <w:color w:val="000000"/>
      </w:rPr>
      <w:ind w:firstLineChars="0"/>
      <w:spacing w:line="300" w:lineRule="auto"/>
      <w:jc w:val="both"/>
      <w:textAlignment w:val="baseline"/>
    </w:pPr>
    <w:rPr>
      <w:szCs w:val="24"/>
      <w:sz w:val="24"/>
      <w:kern w:val="2"/>
      <w:lang w:val="en-US" w:eastAsia="zh-CN" w:bidi="ar-SA"/>
      <w:color w:val="000000"/>
    </w:rPr>
  </w:style>
  <w:style w:type="paragraph" w:styleId="HtmlNormal">
    <w:name w:val="HtmlNormal"/>
    <w:basedOn w:val="Normal"/>
    <w:next w:val="HtmlNormal"/>
    <w:link w:val="Normal"/>
    <w:pPr>
      <w:rPr>
        <w:szCs w:val="24"/>
        <w:sz w:val="24"/>
        <w:kern w:val="0"/>
        <w:lang w:val="en-US" w:eastAsia="zh-CN" w:bidi="ar-SA"/>
        <w:rFonts w:ascii="宋体" w:hAnsi="宋体"/>
      </w:rPr>
      <w:widowControl/>
      <w:ind w:firstLineChars="0"/>
      <w:spacing w:beforeAutospacing="true" w:line="240" w:afterAutospacing="true" w:after="100" w:before="100" w:lineRule="auto"/>
      <w:jc w:val="left"/>
      <w:textAlignment w:val="baseline"/>
    </w:pPr>
    <w:rPr>
      <w:szCs w:val="24"/>
      <w:sz w:val="24"/>
      <w:kern w:val="0"/>
      <w:lang w:val="en-US" w:eastAsia="zh-CN" w:bidi="ar-SA"/>
      <w:rFonts w:ascii="宋体" w:hAnsi="宋体"/>
    </w:rPr>
  </w:style>
  <w:style w:type="paragraph" w:styleId="Index1">
    <w:name w:val="Index1"/>
    <w:basedOn w:val="Normal"/>
    <w:next w:val="Normal"/>
    <w:link w:val="Normal"/>
    <w:pPr>
      <w:ind w:firstLine="0" w:firstLineChars="100"/>
      <w:spacing w:line="460" w:lineRule="exact"/>
      <w:jc w:val="both"/>
      <w:textAlignment w:val="baseline"/>
    </w:pPr>
  </w:style>
  <w:style w:type="paragraph" w:styleId="Title">
    <w:name w:val="Title"/>
    <w:basedOn w:val="Normal"/>
    <w:next w:val="Normal"/>
    <w:link w:val="Normal"/>
    <w:pPr>
      <w:rPr>
        <w:b/>
        <w:bCs/>
        <w:szCs w:val="24"/>
        <w:sz w:val="28"/>
        <w:kern w:val="2"/>
        <w:lang w:val="en-US" w:eastAsia="zh-CN" w:bidi="ar-SA"/>
        <w:rFonts w:cs="Times New Roman"/>
      </w:rPr>
      <w:tabs>
        <w:tab w:leader="none" w:val="left" w:pos="360"/>
      </w:tabs>
      <w:ind w:left="360" w:firstLineChars="0"/>
      <w:spacing w:line="240" w:lineRule="auto"/>
      <w:jc w:val="center"/>
      <w:textAlignment w:val="baseline"/>
    </w:pPr>
    <w:rPr>
      <w:b/>
      <w:bCs/>
      <w:szCs w:val="24"/>
      <w:sz w:val="28"/>
      <w:kern w:val="2"/>
      <w:lang w:val="en-US" w:eastAsia="zh-CN" w:bidi="ar-SA"/>
      <w:rFonts w:cs="Times New Roman"/>
    </w:rPr>
  </w:style>
  <w:style w:type="paragraph" w:styleId="AnnotationSubject">
    <w:name w:val="AnnotationSubject"/>
    <w:basedOn w:val="AnnotationText"/>
    <w:next w:val="AnnotationText"/>
    <w:link w:val="UserStyle_2"/>
    <w:pPr>
      <w:rPr>
        <w:b/>
        <w:bCs/>
        <w:szCs w:val="24"/>
        <w:sz w:val="24"/>
        <w:kern w:val="2"/>
        <w:lang w:val="en-US" w:eastAsia="zh-CN" w:bidi="ar-SA"/>
        <w:rFonts w:cs="Times New Roman"/>
      </w:rPr>
      <w:ind w:firstLine="100" w:firstLineChars="100"/>
      <w:spacing w:line="460" w:lineRule="exact"/>
      <w:jc w:val="left"/>
      <w:textAlignment w:val="auto"/>
    </w:pPr>
    <w:rPr>
      <w:b/>
      <w:bCs/>
      <w:szCs w:val="24"/>
      <w:sz w:val="24"/>
      <w:kern w:val="2"/>
      <w:lang w:val="en-US" w:eastAsia="zh-CN" w:bidi="ar-SA"/>
      <w:rFonts w:cs="Times New Roman"/>
    </w:rPr>
  </w:style>
  <w:style w:type="character" w:styleId="UserStyle_2">
    <w:name w:val="UserStyle_2"/>
    <w:next w:val="UserStyle_2"/>
    <w:link w:val="AnnotationSubject"/>
    <w:semiHidden/>
    <w:rPr>
      <w:b/>
      <w:bCs/>
      <w:szCs w:val="24"/>
      <w:sz w:val="24"/>
      <w:kern w:val="2"/>
      <w:rFonts w:cs="Times New Roman"/>
    </w:rPr>
  </w:style>
  <w:style w:type="table" w:styleId="TableGrid">
    <w:name w:val="TableGrid"/>
    <w:basedOn w:val="TableNormal"/>
    <w:next w:val="TableGrid"/>
    <w:link w:val="Normal"/>
  </w:style>
  <w:style w:type="character" w:styleId="Strong">
    <w:name w:val="Strong"/>
    <w:next w:val="Strong"/>
    <w:link w:val="Normal"/>
    <w:rPr>
      <w:b/>
      <w:u w:val="single"/>
      <w:color w:val="666666"/>
    </w:rPr>
  </w:style>
  <w:style w:type="character" w:styleId="PageNumber">
    <w:name w:val="PageNumber"/>
    <w:basedOn w:val="NormalCharacter"/>
    <w:next w:val="PageNumber"/>
    <w:link w:val="Normal"/>
  </w:style>
  <w:style w:type="character" w:styleId="FollowedHyperlink">
    <w:name w:val="FollowedHyperlink"/>
    <w:next w:val="FollowedHyperlink"/>
    <w:link w:val="Normal"/>
    <w:rPr>
      <w:color w:val="666666"/>
    </w:rPr>
  </w:style>
  <w:style w:type="character" w:styleId="HtmlDfn">
    <w:name w:val="HtmlDfn"/>
    <w:next w:val="HtmlDfn"/>
    <w:link w:val="Normal"/>
    <w:rPr>
      <w:b/>
      <w:i/>
      <w:shd w:color="auto" w:val="clear" w:fill="777777"/>
      <w:szCs w:val="18"/>
      <w:sz w:val="18"/>
      <w:color w:val="FFFFFF"/>
    </w:rPr>
  </w:style>
  <w:style w:type="character" w:styleId="Hyperlink">
    <w:name w:val="Hyperlink"/>
    <w:next w:val="Hyperlink"/>
    <w:link w:val="Normal"/>
    <w:rPr>
      <w:color w:val="666666"/>
    </w:rPr>
  </w:style>
  <w:style w:type="character" w:styleId="HtmlCode">
    <w:name w:val="HtmlCode"/>
    <w:next w:val="HtmlCode"/>
    <w:link w:val="Normal"/>
    <w:rPr>
      <w:shd w:color="auto" w:val="clear" w:fill="F9F2F4"/>
      <w:szCs w:val="21"/>
      <w:sz w:val="21"/>
      <w:rFonts w:ascii="Consolas" w:eastAsia="Consolas" w:hAnsi="Consolas"/>
      <w:color w:val="C7254E"/>
    </w:rPr>
  </w:style>
  <w:style w:type="character" w:styleId="AnnotationReference">
    <w:name w:val="AnnotationReference"/>
    <w:next w:val="AnnotationReference"/>
    <w:link w:val="Normal"/>
    <w:rPr>
      <w:szCs w:val="21"/>
      <w:sz w:val="21"/>
    </w:rPr>
  </w:style>
  <w:style w:type="character" w:styleId="HtmlKbd">
    <w:name w:val="HtmlKbd"/>
    <w:next w:val="HtmlKbd"/>
    <w:link w:val="Normal"/>
    <w:rPr>
      <w:shd w:color="auto" w:val="clear" w:fill="333333"/>
      <w:szCs w:val="21"/>
      <w:sz w:val="21"/>
      <w:rFonts w:ascii="Consolas" w:eastAsia="Consolas" w:hAnsi="Consolas"/>
      <w:color w:val="FFFFFF"/>
    </w:rPr>
  </w:style>
  <w:style w:type="character" w:styleId="htmlSamp">
    <w:name w:val="htmlSamp"/>
    <w:next w:val="htmlSamp"/>
    <w:link w:val="Normal"/>
    <w:rPr>
      <w:szCs w:val="21"/>
      <w:sz w:val="21"/>
      <w:rFonts w:ascii="Consolas" w:eastAsia="Consolas" w:hAnsi="Consolas"/>
    </w:rPr>
  </w:style>
  <w:style w:type="character" w:styleId="UserStyle_3">
    <w:name w:val="UserStyle_3"/>
    <w:next w:val="UserStyle_3"/>
    <w:link w:val="Normal"/>
    <w:rPr>
      <w:sz w:val="20"/>
      <w:rFonts w:ascii="Arial" w:eastAsia="Times New Roman" w:hAnsi="Arial"/>
    </w:rPr>
  </w:style>
  <w:style w:type="character" w:styleId="UserStyle_4">
    <w:name w:val="UserStyle_4"/>
    <w:basedOn w:val="NormalCharacter"/>
    <w:next w:val="UserStyle_4"/>
    <w:link w:val="Normal"/>
  </w:style>
  <w:style w:type="character" w:styleId="UserStyle_5">
    <w:name w:val="UserStyle_5"/>
    <w:next w:val="UserStyle_5"/>
    <w:link w:val="Normal"/>
    <w:rPr>
      <w:b/>
      <w:bCs/>
      <w:u w:val="single"/>
      <w:rFonts w:cs="Times New Roman"/>
    </w:rPr>
  </w:style>
  <w:style w:type="character" w:styleId="UserStyle_6">
    <w:name w:val="UserStyle_6"/>
    <w:next w:val="UserStyle_6"/>
    <w:link w:val="Normal"/>
    <w:rPr>
      <w:b w:val="off"/>
      <w:bCs w:val="off"/>
      <w:dstrike w:val="off"/>
      <w:i w:val="off"/>
      <w:iCs w:val="off"/>
      <w:strike w:val="off"/>
      <w:szCs w:val="24"/>
      <w:sz w:val="24"/>
      <w:rFonts w:ascii="微软雅黑" w:eastAsia="微软雅黑" w:hAnsi="微软雅黑"/>
      <w:color w:val="000000"/>
    </w:rPr>
  </w:style>
  <w:style w:type="character" w:styleId="UserStyle_7">
    <w:name w:val="UserStyle_7"/>
    <w:next w:val="UserStyle_7"/>
    <w:link w:val="Normal"/>
    <w:rPr>
      <w:shd w:color="auto" w:val="clear" w:fill="EEEEEE"/>
    </w:rPr>
  </w:style>
  <w:style w:type="character" w:styleId="UserStyle_8">
    <w:name w:val="UserStyle_8"/>
    <w:next w:val="UserStyle_8"/>
    <w:link w:val="Normal"/>
    <w:rPr>
      <w:b w:val="off"/>
      <w:bCs w:val="off"/>
      <w:dstrike w:val="off"/>
      <w:i w:val="off"/>
      <w:iCs w:val="off"/>
      <w:strike w:val="off"/>
      <w:szCs w:val="24"/>
      <w:sz w:val="24"/>
      <w:rFonts w:ascii="微软雅黑" w:eastAsia="微软雅黑" w:hAnsi="微软雅黑"/>
      <w:color w:val="000000"/>
    </w:rPr>
  </w:style>
  <w:style w:type="character" w:styleId="UserStyle_9">
    <w:name w:val="UserStyle_9"/>
    <w:basedOn w:val="NormalCharacter"/>
    <w:next w:val="UserStyle_9"/>
    <w:link w:val="Normal"/>
  </w:style>
  <w:style w:type="character" w:styleId="UserStyle_10">
    <w:name w:val="UserStyle_10"/>
    <w:next w:val="UserStyle_10"/>
    <w:link w:val="Normal"/>
    <w:rPr>
      <w:b w:val="off"/>
      <w:bCs w:val="off"/>
      <w:i w:val="off"/>
      <w:iCs w:val="off"/>
      <w:szCs w:val="24"/>
      <w:sz w:val="24"/>
      <w:u w:val="single"/>
      <w:rFonts w:ascii="微软雅黑" w:eastAsia="微软雅黑" w:hAnsi="微软雅黑"/>
      <w:color w:val="000000"/>
    </w:rPr>
  </w:style>
  <w:style w:type="character" w:styleId="UserStyle_11">
    <w:name w:val="UserStyle_11"/>
    <w:next w:val="UserStyle_11"/>
    <w:link w:val="Normal"/>
    <w:rPr>
      <w:color w:val="999999"/>
    </w:rPr>
  </w:style>
  <w:style w:type="character" w:styleId="UserStyle_12">
    <w:name w:val="UserStyle_12"/>
    <w:basedOn w:val="NormalCharacter"/>
    <w:next w:val="UserStyle_12"/>
    <w:link w:val="Normal"/>
  </w:style>
  <w:style w:type="character" w:styleId="UserStyle_13">
    <w:name w:val="UserStyle_13"/>
    <w:next w:val="UserStyle_13"/>
    <w:link w:val="Normal"/>
    <w:rPr>
      <w:shd w:color="auto" w:val="clear" w:fill="EEEEEE"/>
    </w:rPr>
  </w:style>
  <w:style w:type="paragraph" w:styleId="UserStyle_14">
    <w:name w:val="UserStyle_14"/>
    <w:basedOn w:val="Normal"/>
    <w:next w:val="UserStyle_14"/>
    <w:link w:val="Normal"/>
    <w:pPr>
      <w:rPr>
        <w:szCs w:val="24"/>
        <w:sz w:val="28"/>
        <w:kern w:val="2"/>
        <w:lang w:val="en-US" w:eastAsia="zh-CN" w:bidi="ar-SA"/>
      </w:rPr>
      <w:ind w:firstLine="420" w:firstLineChars="200"/>
      <w:spacing w:line="500" w:lineRule="exact"/>
      <w:jc w:val="both"/>
      <w:textAlignment w:val="baseline"/>
    </w:pPr>
    <w:rPr>
      <w:szCs w:val="24"/>
      <w:sz w:val="28"/>
      <w:kern w:val="2"/>
      <w:lang w:val="en-US" w:eastAsia="zh-CN" w:bidi="ar-SA"/>
    </w:rPr>
  </w:style>
  <w:style w:type="paragraph" w:styleId="UserStyle_15">
    <w:name w:val="UserStyle_15"/>
    <w:basedOn w:val="Normal"/>
    <w:next w:val="UserStyle_15"/>
    <w:link w:val="Normal"/>
    <w:pPr>
      <w:ind w:firstLine="200" w:firstLineChars="200"/>
      <w:spacing w:line="400" w:before="240" w:lineRule="exact"/>
      <w:jc w:val="both"/>
      <w:textAlignment w:val="baseline"/>
    </w:pPr>
  </w:style>
  <w:style w:type="paragraph" w:styleId="UserStyle_16">
    <w:name w:val="UserStyle_16"/>
    <w:basedOn w:val="HtmlNormal"/>
    <w:next w:val="UserStyle_16"/>
    <w:link w:val="Normal"/>
    <w:pPr>
      <w:rPr>
        <w:szCs w:val="24"/>
        <w:sz w:val="24"/>
        <w:kern w:val="0"/>
        <w:lang w:val="en-US" w:eastAsia="zh-CN" w:bidi="ar-SA"/>
        <w:rFonts w:ascii="Times New Roman" w:hAnsi="Times New Roman"/>
      </w:rPr>
      <w:widowControl/>
      <w:ind w:firstLine="200" w:firstLineChars="200"/>
      <w:spacing w:beforeAutospacing="true" w:line="400" w:afterAutospacing="true" w:after="100" w:before="100" w:lineRule="exact"/>
      <w:jc w:val="left"/>
      <w:textAlignment w:val="baseline"/>
    </w:pPr>
    <w:rPr>
      <w:szCs w:val="24"/>
      <w:sz w:val="24"/>
      <w:kern w:val="0"/>
      <w:lang w:val="en-US" w:eastAsia="zh-CN" w:bidi="ar-SA"/>
      <w:rFonts w:ascii="Times New Roman" w:hAnsi="Times New Roman"/>
    </w:rPr>
  </w:style>
  <w:style w:type="paragraph" w:styleId="UserStyle_17">
    <w:name w:val="UserStyle_17"/>
    <w:basedOn w:val="Normal"/>
    <w:next w:val="UserStyle_17"/>
    <w:link w:val="Normal"/>
    <w:pPr>
      <w:rPr>
        <w:b/>
        <w:szCs w:val="24"/>
        <w:sz w:val="44"/>
        <w:kern w:val="2"/>
        <w:lang w:val="en-US" w:eastAsia="zh-CN" w:bidi="ar-SA"/>
      </w:rPr>
      <w:ind w:firstLineChars="0"/>
      <w:spacing w:line="240" w:after="312" w:before="312" w:lineRule="auto"/>
      <w:jc w:val="center"/>
      <w:textAlignment w:val="baseline"/>
    </w:pPr>
    <w:rPr>
      <w:b/>
      <w:szCs w:val="24"/>
      <w:sz w:val="44"/>
      <w:kern w:val="2"/>
      <w:lang w:val="en-US" w:eastAsia="zh-CN" w:bidi="ar-SA"/>
    </w:rPr>
  </w:style>
  <w:style w:type="paragraph" w:styleId="UserStyle_18">
    <w:name w:val="UserStyle_18"/>
    <w:basedOn w:val="Normal"/>
    <w:next w:val="UserStyle_18"/>
    <w:link w:val="Normal"/>
    <w:pPr>
      <w:rPr>
        <w:szCs w:val="24"/>
        <w:sz w:val="24"/>
        <w:kern w:val="2"/>
        <w:lang w:val="en-US" w:eastAsia="zh-CN" w:bidi="ar-SA"/>
        <w:color w:val="FF0000"/>
      </w:rPr>
      <w:ind w:firstLine="200" w:firstLineChars="200"/>
      <w:spacing w:line="400" w:lineRule="exact"/>
      <w:jc w:val="both"/>
      <w:textAlignment w:val="baseline"/>
    </w:pPr>
    <w:rPr>
      <w:szCs w:val="24"/>
      <w:sz w:val="24"/>
      <w:kern w:val="2"/>
      <w:lang w:val="en-US" w:eastAsia="zh-CN" w:bidi="ar-SA"/>
      <w:color w:val="FF0000"/>
    </w:rPr>
  </w:style>
  <w:style w:type="paragraph" w:styleId="UserStyle_19">
    <w:name w:val="UserStyle_19"/>
    <w:basedOn w:val="Normal"/>
    <w:next w:val="UserStyle_19"/>
    <w:link w:val="Normal"/>
    <w:pPr>
      <w:rPr>
        <w:szCs w:val="24"/>
        <w:sz w:val="24"/>
        <w:kern w:val="0"/>
        <w:lang w:val="en-US" w:eastAsia="zh-CN" w:bidi="ar-SA"/>
      </w:rPr>
      <w:ind w:firstLineChars="0"/>
      <w:spacing w:line="360" w:lineRule="exact"/>
      <w:jc w:val="both"/>
      <w:textAlignment w:val="baseline"/>
    </w:pPr>
    <w:rPr>
      <w:szCs w:val="24"/>
      <w:sz w:val="24"/>
      <w:kern w:val="0"/>
      <w:lang w:val="en-US" w:eastAsia="zh-CN" w:bidi="ar-SA"/>
    </w:rPr>
  </w:style>
  <w:style w:type="paragraph" w:styleId="UserStyle_20">
    <w:name w:val="UserStyle_20"/>
    <w:basedOn w:val="Normal"/>
    <w:next w:val="UserStyle_20"/>
    <w:link w:val="Normal"/>
    <w:pPr>
      <w:rPr>
        <w:szCs w:val="21"/>
        <w:sz w:val="21"/>
        <w:kern w:val="2"/>
        <w:lang w:val="en-US" w:eastAsia="zh-CN" w:bidi="ar-SA"/>
        <w:rFonts w:ascii="Arial" w:hAnsi="Arial"/>
      </w:rPr>
      <w:snapToGrid w:val="0"/>
      <w:ind w:firstLineChars="0"/>
      <w:spacing w:line="240" w:lineRule="auto"/>
      <w:jc w:val="both"/>
      <w:textAlignment w:val="baseline"/>
    </w:pPr>
    <w:rPr>
      <w:szCs w:val="21"/>
      <w:sz w:val="21"/>
      <w:kern w:val="2"/>
      <w:lang w:val="en-US" w:eastAsia="zh-CN" w:bidi="ar-SA"/>
      <w:rFonts w:ascii="Arial" w:hAnsi="Arial"/>
    </w:rPr>
  </w:style>
  <w:style w:type="paragraph" w:styleId="UserStyle_21">
    <w:name w:val="UserStyle_21"/>
    <w:basedOn w:val="Normal"/>
    <w:next w:val="UserStyle_21"/>
    <w:link w:val="Normal"/>
    <w:pPr>
      <w:rPr>
        <w:bCs/>
        <w:szCs w:val="24"/>
        <w:sz w:val="28"/>
        <w:kern w:val="2"/>
        <w:lang w:val="en-US" w:eastAsia="zh-CN" w:bidi="ar-SA"/>
        <w:rFonts w:cs="Times New Roman"/>
      </w:rPr>
      <w:ind w:firstLine="200" w:firstLineChars="200"/>
      <w:spacing w:line="500" w:lineRule="exact"/>
      <w:jc w:val="both"/>
      <w:textAlignment w:val="baseline"/>
    </w:pPr>
    <w:rPr>
      <w:bCs/>
      <w:szCs w:val="24"/>
      <w:sz w:val="28"/>
      <w:kern w:val="2"/>
      <w:lang w:val="en-US" w:eastAsia="zh-CN" w:bidi="ar-SA"/>
      <w:rFonts w:cs="Times New Roman"/>
    </w:rPr>
  </w:style>
  <w:style w:type="paragraph" w:styleId="UserStyle_22">
    <w:name w:val="UserStyle_22"/>
    <w:next w:val="UserStyle_22"/>
    <w:link w:val="Normal"/>
    <w:pPr>
      <w:rPr>
        <w:sz w:val="34"/>
        <w:lang w:val="en-US" w:eastAsia="zh-CN" w:bidi="ar-SA"/>
        <w:rFonts w:ascii="宋体"/>
      </w:rPr>
      <w:spacing w:line="312" w:lineRule="atLeast"/>
      <w:jc w:val="both"/>
      <w:textAlignment w:val="baseline"/>
    </w:pPr>
    <w:rPr>
      <w:sz w:val="34"/>
      <w:lang w:val="en-US" w:eastAsia="zh-CN" w:bidi="ar-SA"/>
      <w:rFonts w:ascii="宋体"/>
    </w:rPr>
  </w:style>
  <w:style w:type="paragraph" w:styleId="179">
    <w:name w:val="179"/>
    <w:basedOn w:val="Normal"/>
    <w:next w:val="179"/>
    <w:link w:val="Normal"/>
    <w:pPr>
      <w:rPr>
        <w:szCs w:val="24"/>
        <w:sz w:val="28"/>
        <w:kern w:val="2"/>
        <w:lang w:val="en-US" w:eastAsia="zh-CN" w:bidi="ar-SA"/>
      </w:rPr>
      <w:ind w:firstLine="420" w:firstLineChars="200"/>
      <w:spacing w:line="500" w:lineRule="exact"/>
      <w:jc w:val="both"/>
      <w:textAlignment w:val="baseline"/>
    </w:pPr>
    <w:rPr>
      <w:szCs w:val="24"/>
      <w:sz w:val="28"/>
      <w:kern w:val="2"/>
      <w:lang w:val="en-US" w:eastAsia="zh-CN" w:bidi="ar-SA"/>
    </w:rPr>
  </w:style>
  <w:style w:type="paragraph" w:styleId="UserStyle_23">
    <w:name w:val="UserStyle_23"/>
    <w:basedOn w:val="Heading3"/>
    <w:next w:val="UserStyle_23"/>
    <w:link w:val="Normal"/>
    <w:pPr>
      <w:rPr>
        <w:b/>
        <w:bCs/>
        <w:szCs w:val="28"/>
        <w:sz w:val="28"/>
        <w:kern w:val="2"/>
        <w:lang w:val="en-US" w:eastAsia="zh-CN" w:bidi="ar-SA"/>
        <w:rFonts w:cs="Times New Roman"/>
      </w:rPr>
      <w:keepLines/>
      <w:keepNext/>
      <w:tabs>
        <w:tab w:leader="none" w:val="left" w:pos="1560"/>
      </w:tabs>
      <w:framePr w:outlineLvl="2"/>
      <w:ind w:firstLine="641" w:firstLineChars="100"/>
      <w:spacing w:line="500" w:lineRule="exact"/>
      <w:jc w:val="both"/>
      <w:textAlignment w:val="auto"/>
      <w:numPr>
        <w:ilvl w:val="0"/>
        <w:numId w:val="0"/>
      </w:numPr>
    </w:pPr>
    <w:rPr>
      <w:b/>
      <w:bCs/>
      <w:szCs w:val="28"/>
      <w:sz w:val="28"/>
      <w:kern w:val="2"/>
      <w:lang w:val="en-US" w:eastAsia="zh-CN" w:bidi="ar-SA"/>
      <w:rFonts w:cs="Times New Roman"/>
    </w:rPr>
  </w:style>
  <w:style w:type="paragraph" w:styleId="UserStyle_24">
    <w:name w:val="UserStyle_24"/>
    <w:basedOn w:val="Normal"/>
    <w:next w:val="UserStyle_24"/>
    <w:link w:val="Normal"/>
    <w:pPr>
      <w:rPr>
        <w:szCs w:val="20"/>
        <w:sz w:val="24"/>
        <w:kern w:val="0"/>
        <w:lang w:val="en-US" w:eastAsia="zh-CN" w:bidi="ar-SA"/>
        <w:rFonts w:ascii="宋体" w:hAnsi="宋体"/>
      </w:rPr>
      <w:widowControl/>
      <w:ind w:firstLineChars="0"/>
      <w:spacing w:beforeAutospacing="true" w:line="240" w:afterAutospacing="true" w:after="100" w:before="100" w:lineRule="auto"/>
      <w:jc w:val="left"/>
      <w:textAlignment w:val="center"/>
      <w:pBdr>
        <w:top w:space="0" w:color="000000" w:val="single" w:sz="4"/>
        <w:left w:space="0" w:color="000000" w:val="single" w:sz="4"/>
        <w:bottom w:space="0" w:color="000000" w:val="single" w:sz="4"/>
      </w:pBdr>
    </w:pPr>
    <w:rPr>
      <w:szCs w:val="20"/>
      <w:sz w:val="24"/>
      <w:kern w:val="0"/>
      <w:lang w:val="en-US" w:eastAsia="zh-CN" w:bidi="ar-SA"/>
      <w:rFonts w:ascii="宋体" w:hAnsi="宋体"/>
    </w:rPr>
  </w:style>
  <w:style w:type="paragraph" w:styleId="UserStyle_25">
    <w:name w:val="UserStyle_25"/>
    <w:basedOn w:val="Normal"/>
    <w:next w:val="UserStyle_25"/>
    <w:link w:val="Normal"/>
    <w:pPr>
      <w:ind w:firstLine="200" w:firstLineChars="200"/>
      <w:spacing w:line="400" w:lineRule="exact"/>
      <w:jc w:val="both"/>
      <w:textAlignment w:val="baseline"/>
    </w:pPr>
  </w:style>
  <w:style w:type="paragraph" w:styleId="UserStyle_26">
    <w:name w:val="UserStyle_26"/>
    <w:basedOn w:val="Normal"/>
    <w:next w:val="UserStyle_26"/>
    <w:link w:val="Normal"/>
    <w:pPr>
      <w:ind w:firstLine="200" w:firstLineChars="200"/>
      <w:spacing w:line="400" w:lineRule="exact"/>
      <w:jc w:val="both"/>
      <w:textAlignment w:val="baseline"/>
    </w:pPr>
  </w:style>
  <w:style w:type="paragraph" w:styleId="UserStyle_27">
    <w:name w:val="UserStyle_27"/>
    <w:basedOn w:val="UserStyle_16"/>
    <w:next w:val="UserStyle_27"/>
    <w:link w:val="Normal"/>
    <w:pPr>
      <w:rPr>
        <w:szCs w:val="20"/>
        <w:sz w:val="24"/>
        <w:kern w:val="0"/>
        <w:lang w:val="en-US" w:eastAsia="zh-CN" w:bidi="ar-SA"/>
        <w:rFonts w:ascii="Times New Roman" w:hAnsi="Times New Roman"/>
      </w:rPr>
      <w:widowControl/>
      <w:ind w:firstLine="200" w:firstLineChars="200"/>
      <w:spacing w:line="400" w:after="0" w:before="0" w:lineRule="exact"/>
      <w:jc w:val="left"/>
      <w:textAlignment w:val="baseline"/>
    </w:pPr>
    <w:rPr>
      <w:szCs w:val="20"/>
      <w:sz w:val="24"/>
      <w:kern w:val="0"/>
      <w:lang w:val="en-US" w:eastAsia="zh-CN" w:bidi="ar-SA"/>
      <w:rFonts w:ascii="Times New Roman" w:hAnsi="Times New Roman"/>
    </w:rPr>
  </w:style>
  <w:style w:type="paragraph" w:styleId="UserStyle_28">
    <w:name w:val="UserStyle_28"/>
    <w:basedOn w:val="Heading1"/>
    <w:next w:val="UserStyle_22"/>
    <w:link w:val="Normal"/>
    <w:pPr>
      <w:rPr>
        <w:b w:val="off"/>
        <w:szCs w:val="20"/>
        <w:sz w:val="52"/>
        <w:kern w:val="0"/>
        <w:lang w:val="en-US" w:eastAsia="zh-CN" w:bidi="ar-SA"/>
        <w:rFonts w:ascii="黑体" w:eastAsia="黑体"/>
      </w:rPr>
      <w:keepNext/>
      <w:widowControl/>
      <w:tabs>
        <w:tab w:leader="none" w:val="left" w:pos="2025"/>
      </w:tabs>
      <w:framePr w:outlineLvl="1"/>
      <w:ind w:left="2025" w:firstLineChars="0"/>
      <w:spacing w:line="240" w:after="0" w:before="0" w:lineRule="auto"/>
      <w:jc w:val="center"/>
      <w:textAlignment w:val="baseline"/>
    </w:pPr>
    <w:rPr>
      <w:b w:val="off"/>
      <w:szCs w:val="20"/>
      <w:sz w:val="52"/>
      <w:kern w:val="0"/>
      <w:lang w:val="en-US" w:eastAsia="zh-CN" w:bidi="ar-SA"/>
      <w:rFonts w:ascii="黑体" w:eastAsia="黑体"/>
    </w:rPr>
  </w:style>
  <w:style w:type="paragraph" w:styleId="UserStyle_29">
    <w:name w:val="UserStyle_29"/>
    <w:basedOn w:val="UserStyle_17"/>
    <w:next w:val="UserStyle_29"/>
    <w:link w:val="Normal"/>
    <w:pPr>
      <w:rPr>
        <w:b/>
        <w:bCs/>
        <w:szCs w:val="36"/>
        <w:sz w:val="36"/>
        <w:kern w:val="2"/>
        <w:lang w:val="en-US" w:eastAsia="zh-CN" w:bidi="ar-SA"/>
        <w:rFonts w:cs="Times New Roman"/>
      </w:rPr>
      <w:ind w:firstLineChars="0"/>
      <w:spacing w:line="240" w:after="312" w:before="312" w:lineRule="auto"/>
      <w:jc w:val="center"/>
      <w:textAlignment w:val="baseline"/>
    </w:pPr>
    <w:rPr>
      <w:b/>
      <w:bCs/>
      <w:szCs w:val="36"/>
      <w:sz w:val="36"/>
      <w:kern w:val="2"/>
      <w:lang w:val="en-US" w:eastAsia="zh-CN" w:bidi="ar-SA"/>
      <w:rFonts w:cs="Times New Roman"/>
    </w:rPr>
  </w:style>
  <w:style w:type="paragraph" w:styleId="UserStyle_30">
    <w:name w:val="UserStyle_30"/>
    <w:basedOn w:val="Normal"/>
    <w:next w:val="UserStyle_30"/>
    <w:link w:val="Normal"/>
    <w:pPr>
      <w:rPr>
        <w:szCs w:val="20"/>
        <w:sz w:val="20"/>
        <w:kern w:val="0"/>
        <w:lang w:val="en-US" w:eastAsia="zh-CN" w:bidi="ar-SA"/>
        <w:rFonts w:ascii="Courier New" w:hAnsi="Courier New"/>
      </w:rPr>
      <w:tabs>
        <w:tab w:leader="none" w:val="left" w:pos="0"/>
        <w:tab w:leader="none" w:val="left" w:pos="959"/>
        <w:tab w:leader="none" w:val="left" w:pos="1918"/>
        <w:tab w:leader="none" w:val="left" w:pos="2877"/>
        <w:tab w:leader="none" w:val="left" w:pos="3836"/>
        <w:tab w:leader="none" w:val="left" w:pos="4795"/>
        <w:tab w:leader="none" w:val="left" w:pos="5754"/>
        <w:tab w:leader="none" w:val="left" w:pos="6713"/>
        <w:tab w:leader="none" w:val="left" w:pos="7672"/>
        <w:tab w:leader="none" w:val="left" w:pos="8631"/>
        <w:tab w:leader="none" w:val="left" w:pos="9590"/>
      </w:tabs>
      <w:ind w:firstLineChars="0"/>
      <w:spacing w:line="240" w:lineRule="auto"/>
      <w:jc w:val="left"/>
      <w:textAlignment w:val="baseline"/>
    </w:pPr>
    <w:rPr>
      <w:szCs w:val="20"/>
      <w:sz w:val="20"/>
      <w:kern w:val="0"/>
      <w:lang w:val="en-US" w:eastAsia="zh-CN" w:bidi="ar-SA"/>
      <w:rFonts w:ascii="Courier New" w:hAnsi="Courier New"/>
    </w:rPr>
  </w:style>
  <w:style w:type="paragraph" w:styleId="UserStyle_31">
    <w:name w:val="UserStyle_31"/>
    <w:basedOn w:val="Heading1"/>
    <w:next w:val="UserStyle_31"/>
    <w:link w:val="Normal"/>
    <w:pPr>
      <w:keepLines/>
      <w:keepNext/>
      <w:framePr w:outlineLvl="0"/>
      <w:ind w:firstLineChars="0"/>
      <w:spacing w:line="576" w:after="120" w:before="120" w:lineRule="auto"/>
      <w:jc w:val="center"/>
      <w:textAlignment w:val="baseline"/>
    </w:pPr>
  </w:style>
  <w:style w:type="paragraph" w:styleId="UserStyle_32">
    <w:name w:val="UserStyle_32"/>
    <w:basedOn w:val="NavPane"/>
    <w:next w:val="UserStyle_32"/>
    <w:link w:val="Normal"/>
    <w:pPr>
      <w:rPr>
        <w:b/>
        <w:rFonts w:ascii="Tahoma" w:hAnsi="Tahoma"/>
      </w:rPr>
      <w:shd w:color="auto" w:val="clear" w:fill="000080"/>
      <w:framePr w:outlineLvl="3"/>
      <w:ind w:left="357" w:firstLineChars="0"/>
      <w:spacing w:line="436" w:lineRule="exact"/>
      <w:jc w:val="left"/>
      <w:textAlignment w:val="baseline"/>
    </w:pPr>
    <w:rPr>
      <w:b/>
      <w:rFonts w:ascii="Tahoma" w:hAnsi="Tahoma"/>
    </w:rPr>
  </w:style>
  <w:style w:type="paragraph" w:styleId="UserStyle_33">
    <w:name w:val="UserStyle_33"/>
    <w:basedOn w:val="Normal"/>
    <w:next w:val="UserStyle_33"/>
    <w:link w:val="Normal"/>
    <w:pPr>
      <w:ind w:firstLine="200" w:firstLineChars="200"/>
      <w:spacing w:line="400" w:lineRule="exact"/>
      <w:jc w:val="both"/>
      <w:textAlignment w:val="baseline"/>
    </w:pPr>
  </w:style>
  <w:style w:type="paragraph" w:styleId="UserStyle_34">
    <w:name w:val="UserStyle_34"/>
    <w:basedOn w:val="Heading2"/>
    <w:next w:val="UserStyle_34"/>
    <w:link w:val="Normal"/>
    <w:pPr>
      <w:rPr>
        <w:b/>
        <w:bCs/>
        <w:szCs w:val="32"/>
        <w:sz w:val="32"/>
        <w:kern w:val="2"/>
        <w:lang w:val="en-US" w:eastAsia="zh-CN" w:bidi="ar-SA"/>
        <w:rFonts w:ascii="Times New Roman" w:cs="Times New Roman" w:hAnsi="Times New Roman"/>
      </w:rPr>
      <w:keepNext/>
      <w:framePr w:outlineLvl="1"/>
      <w:ind w:firstLineChars="0"/>
      <w:spacing w:line="500" w:after="0" w:before="0" w:lineRule="exact"/>
      <w:jc w:val="center"/>
      <w:textAlignment w:val="baseline"/>
    </w:pPr>
    <w:rPr>
      <w:b/>
      <w:bCs/>
      <w:szCs w:val="32"/>
      <w:sz w:val="32"/>
      <w:kern w:val="2"/>
      <w:lang w:val="en-US" w:eastAsia="zh-CN" w:bidi="ar-SA"/>
      <w:rFonts w:ascii="Times New Roman" w:cs="Times New Roman" w:hAnsi="Times New Roman"/>
    </w:rPr>
  </w:style>
  <w:style w:type="paragraph" w:styleId="UserStyle_35">
    <w:name w:val="UserStyle_35"/>
    <w:basedOn w:val="Normal"/>
    <w:next w:val="UserStyle_35"/>
    <w:link w:val="Normal"/>
    <w:pPr>
      <w:rPr>
        <w:szCs w:val="20"/>
        <w:sz w:val="24"/>
        <w:kern w:val="0"/>
        <w:lang w:val="en-US" w:eastAsia="zh-CN" w:bidi="ar-SA"/>
        <w:rFonts w:ascii="宋体" w:hAnsi="宋体"/>
      </w:rPr>
      <w:widowControl/>
      <w:ind w:firstLineChars="0"/>
      <w:spacing w:line="480" w:lineRule="auto"/>
      <w:jc w:val="left"/>
      <w:textAlignment w:val="baseline"/>
    </w:pPr>
    <w:rPr>
      <w:szCs w:val="20"/>
      <w:sz w:val="24"/>
      <w:kern w:val="0"/>
      <w:lang w:val="en-US" w:eastAsia="zh-CN" w:bidi="ar-SA"/>
      <w:rFonts w:ascii="宋体" w:hAnsi="宋体"/>
    </w:rPr>
  </w:style>
  <w:style w:type="paragraph" w:styleId="UserStyle_36">
    <w:name w:val="UserStyle_36"/>
    <w:basedOn w:val="Normal"/>
    <w:next w:val="UserStyle_36"/>
    <w:link w:val="Normal"/>
    <w:pPr>
      <w:rPr>
        <w:b/>
        <w:szCs w:val="20"/>
        <w:sz w:val="24"/>
        <w:kern w:val="2"/>
        <w:lang w:val="en-US" w:eastAsia="zh-CN" w:bidi="ar-SA"/>
        <w:rFonts w:ascii="宋体" w:hAnsi="宋体"/>
      </w:rPr>
      <w:ind w:firstLineChars="0"/>
      <w:spacing w:line="300" w:after="120" w:before="120" w:lineRule="auto"/>
      <w:jc w:val="both"/>
      <w:textAlignment w:val="baseline"/>
    </w:pPr>
    <w:rPr>
      <w:b/>
      <w:szCs w:val="20"/>
      <w:sz w:val="24"/>
      <w:kern w:val="2"/>
      <w:lang w:val="en-US" w:eastAsia="zh-CN" w:bidi="ar-SA"/>
      <w:rFonts w:ascii="宋体" w:hAnsi="宋体"/>
    </w:rPr>
  </w:style>
  <w:style w:type="paragraph" w:styleId="UserStyle_37">
    <w:name w:val="UserStyle_37"/>
    <w:basedOn w:val="Heading2"/>
    <w:next w:val="UserStyle_37"/>
    <w:link w:val="Normal"/>
    <w:pPr>
      <w:rPr>
        <w:b w:val="off"/>
        <w:bCs/>
        <w:szCs w:val="20"/>
        <w:sz w:val="52"/>
        <w:kern w:val="0"/>
        <w:lang w:val="en-US" w:eastAsia="zh-CN" w:bidi="ar-SA"/>
        <w:rFonts w:ascii="黑体" w:cs="Times New Roman" w:hAnsi="宋体"/>
        <w:color w:val="000000"/>
      </w:rPr>
      <w:keepLines/>
      <w:framePr w:outlineLvl="1"/>
      <w:ind w:firstLineChars="0"/>
      <w:spacing w:line="413" w:after="0" w:before="0" w:lineRule="auto"/>
      <w:jc w:val="center"/>
      <w:textAlignment w:val="baseline"/>
    </w:pPr>
    <w:rPr>
      <w:b w:val="off"/>
      <w:bCs/>
      <w:szCs w:val="20"/>
      <w:sz w:val="52"/>
      <w:kern w:val="0"/>
      <w:lang w:val="en-US" w:eastAsia="zh-CN" w:bidi="ar-SA"/>
      <w:rFonts w:ascii="黑体" w:cs="Times New Roman" w:hAnsi="宋体"/>
      <w:color w:val="000000"/>
    </w:rPr>
  </w:style>
  <w:style w:type="paragraph" w:styleId="UserStyle_38">
    <w:name w:val="UserStyle_38"/>
    <w:basedOn w:val="Normal"/>
    <w:next w:val="UserStyle_38"/>
    <w:link w:val="Normal"/>
    <w:pPr>
      <w:ind w:firstLine="200" w:firstLineChars="200"/>
      <w:spacing w:line="400" w:lineRule="exact"/>
      <w:jc w:val="both"/>
      <w:textAlignment w:val="baseline"/>
    </w:pPr>
  </w:style>
  <w:style w:type="paragraph" w:styleId="UserStyle_39">
    <w:name w:val="UserStyle_39"/>
    <w:basedOn w:val="Normal"/>
    <w:next w:val="UserStyle_39"/>
    <w:link w:val="Normal"/>
    <w:pPr>
      <w:rPr>
        <w:b/>
        <w:szCs w:val="20"/>
        <w:sz w:val="36"/>
        <w:kern w:val="0"/>
        <w:lang w:val="en-US" w:eastAsia="zh-CN" w:bidi="ar-SA"/>
        <w:rFonts w:ascii="宋体"/>
      </w:rPr>
      <w:widowControl/>
      <w:ind w:firstLine="100" w:firstLineChars="100"/>
      <w:spacing w:line="460" w:lineRule="exact"/>
      <w:jc w:val="center"/>
      <w:textAlignment w:val="baseline"/>
    </w:pPr>
    <w:rPr>
      <w:b/>
      <w:szCs w:val="20"/>
      <w:sz w:val="36"/>
      <w:kern w:val="0"/>
      <w:lang w:val="en-US" w:eastAsia="zh-CN" w:bidi="ar-SA"/>
      <w:rFonts w:ascii="宋体"/>
    </w:rPr>
  </w:style>
  <w:style w:type="paragraph" w:styleId="UserStyle_40">
    <w:name w:val="UserStyle_40"/>
    <w:basedOn w:val="Normal"/>
    <w:next w:val="BodyTextIndent"/>
    <w:link w:val="Normal"/>
    <w:pPr>
      <w:rPr>
        <w:szCs w:val="20"/>
        <w:sz w:val="28"/>
        <w:kern w:val="2"/>
        <w:lang w:val="en-US" w:eastAsia="zh-CN" w:bidi="ar-SA"/>
      </w:rPr>
      <w:ind w:firstLineChars="0"/>
      <w:spacing w:line="480" w:lineRule="auto"/>
      <w:jc w:val="both"/>
      <w:textAlignment w:val="baseline"/>
    </w:pPr>
    <w:rPr>
      <w:szCs w:val="20"/>
      <w:sz w:val="28"/>
      <w:kern w:val="2"/>
      <w:lang w:val="en-US" w:eastAsia="zh-CN" w:bidi="ar-SA"/>
    </w:rPr>
  </w:style>
  <w:style w:type="paragraph" w:styleId="UserStyle_41">
    <w:name w:val="UserStyle_41"/>
    <w:basedOn w:val="NavPane"/>
    <w:next w:val="Heading3"/>
    <w:link w:val="Normal"/>
    <w:pPr>
      <w:rPr>
        <w:b/>
        <w:szCs w:val="28"/>
        <w:sz w:val="28"/>
        <w:rFonts w:ascii="Tahoma" w:hAnsi="Tahoma"/>
      </w:rPr>
      <w:shd w:color="auto" w:val="clear" w:fill="000080"/>
      <w:framePr w:outlineLvl="2"/>
      <w:ind w:firstLineChars="0"/>
      <w:spacing w:line="600" w:lineRule="exact"/>
      <w:jc w:val="center"/>
      <w:textAlignment w:val="baseline"/>
    </w:pPr>
    <w:rPr>
      <w:b/>
      <w:szCs w:val="28"/>
      <w:sz w:val="28"/>
      <w:rFonts w:ascii="Tahoma" w:hAnsi="Tahoma"/>
    </w:rPr>
  </w:style>
  <w:style w:type="paragraph" w:styleId="UserStyle_42">
    <w:name w:val="UserStyle_42"/>
    <w:basedOn w:val="Heading3"/>
    <w:next w:val="UserStyle_42"/>
    <w:link w:val="Normal"/>
    <w:pPr>
      <w:rPr>
        <w:szCs w:val="20"/>
        <w:sz w:val="44"/>
        <w:kern w:val="0"/>
        <w:lang w:val="en-US" w:eastAsia="zh-CN" w:bidi="ar-SA"/>
        <w:rFonts w:ascii="黑体" w:eastAsia="黑体" w:hAnsi="宋体"/>
      </w:rPr>
      <w:keepLines/>
      <w:keepNext/>
      <w:widowControl/>
      <w:tabs>
        <w:tab w:leader="none" w:val="left" w:pos="1695"/>
      </w:tabs>
      <w:framePr w:outlineLvl="2"/>
      <w:ind w:hanging="420" w:left="1695" w:firstLineChars="100"/>
      <w:spacing w:line="360" w:after="120" w:before="120" w:lineRule="auto"/>
      <w:jc w:val="center"/>
      <w:textAlignment w:val="auto"/>
      <w:numPr>
        <w:ilvl w:val="0"/>
        <w:numId w:val="0"/>
      </w:numPr>
    </w:pPr>
    <w:rPr>
      <w:szCs w:val="20"/>
      <w:sz w:val="44"/>
      <w:kern w:val="0"/>
      <w:lang w:val="en-US" w:eastAsia="zh-CN" w:bidi="ar-SA"/>
      <w:rFonts w:ascii="黑体" w:eastAsia="黑体" w:hAnsi="宋体"/>
    </w:rPr>
  </w:style>
  <w:style w:type="paragraph" w:styleId="UserStyle_43">
    <w:name w:val="UserStyle_43"/>
    <w:basedOn w:val="Normal"/>
    <w:next w:val="UserStyle_43"/>
    <w:link w:val="Normal"/>
    <w:pPr>
      <w:rPr>
        <w:szCs w:val="24"/>
        <w:sz w:val="24"/>
        <w:kern w:val="2"/>
        <w:lang w:val="en-US" w:eastAsia="zh-CN" w:bidi="ar-SA"/>
        <w:color w:val="000000"/>
      </w:rPr>
      <w:widowControl/>
      <w:ind w:firstLine="480" w:firstLineChars="200"/>
      <w:spacing w:line="360" w:lineRule="auto"/>
      <w:jc w:val="left"/>
      <w:textAlignment w:val="baseline"/>
    </w:pPr>
    <w:rPr>
      <w:szCs w:val="24"/>
      <w:sz w:val="24"/>
      <w:kern w:val="2"/>
      <w:lang w:val="en-US" w:eastAsia="zh-CN" w:bidi="ar-SA"/>
      <w:color w:val="000000"/>
    </w:rPr>
  </w:style>
  <w:style w:type="paragraph" w:styleId="UserStyle_44">
    <w:name w:val="UserStyle_44"/>
    <w:next w:val="UserStyle_44"/>
    <w:link w:val="Normal"/>
    <w:pPr>
      <w:rPr>
        <w:sz w:val="24"/>
        <w:lang w:val="en-US" w:eastAsia="zh-CN" w:bidi="ar-SA"/>
        <w:rFonts w:ascii="Arial" w:hAnsi="Arial"/>
      </w:rPr>
      <w:tabs>
        <w:tab w:leader="none" w:val="left" w:pos="0"/>
        <w:tab w:leader="none" w:val="left" w:pos="1134"/>
        <w:tab w:leader="none" w:val="left" w:pos="8505"/>
      </w:tabs>
      <w:ind w:hanging="1134" w:left="1134"/>
      <w:spacing w:line="360" w:after="60" w:before="60" w:lineRule="atLeast"/>
      <w:jc w:val="both"/>
      <w:textAlignment w:val="baseline"/>
    </w:pPr>
    <w:rPr>
      <w:sz w:val="24"/>
      <w:lang w:val="en-US" w:eastAsia="zh-CN" w:bidi="ar-SA"/>
      <w:rFonts w:ascii="Arial" w:hAnsi="Arial"/>
    </w:rPr>
  </w:style>
  <w:style w:type="paragraph" w:styleId="UserStyle_45">
    <w:name w:val="UserStyle_45"/>
    <w:basedOn w:val="Normal"/>
    <w:next w:val="UserStyle_45"/>
    <w:link w:val="Normal"/>
    <w:pPr>
      <w:rPr>
        <w:szCs w:val="24"/>
        <w:sz w:val="24"/>
        <w:kern w:val="0"/>
        <w:lang w:val="en-US" w:eastAsia="zh-CN" w:bidi="ar-SA"/>
        <w:rFonts w:ascii="宋体" w:hAnsi="宋体"/>
      </w:rPr>
      <w:widowControl/>
      <w:ind w:firstLineChars="0"/>
      <w:spacing w:beforeAutospacing="true" w:line="240" w:afterAutospacing="true" w:after="100" w:before="100" w:lineRule="auto"/>
      <w:jc w:val="center"/>
      <w:textAlignment w:val="center"/>
    </w:pPr>
    <w:rPr>
      <w:szCs w:val="24"/>
      <w:sz w:val="24"/>
      <w:kern w:val="0"/>
      <w:lang w:val="en-US" w:eastAsia="zh-CN" w:bidi="ar-SA"/>
      <w:rFonts w:ascii="宋体" w:hAnsi="宋体"/>
    </w:rPr>
  </w:style>
  <w:style w:type="paragraph" w:styleId="UserStyle_46">
    <w:name w:val="UserStyle_46"/>
    <w:basedOn w:val="NavPane"/>
    <w:next w:val="Heading3"/>
    <w:link w:val="Normal"/>
    <w:pPr>
      <w:rPr>
        <w:b/>
        <w:szCs w:val="28"/>
        <w:sz w:val="28"/>
        <w:rFonts w:ascii="Tahoma" w:hAnsi="Tahoma"/>
      </w:rPr>
      <w:shd w:color="auto" w:val="clear" w:fill="000080"/>
      <w:framePr w:outlineLvl="2"/>
      <w:ind w:firstLineChars="0"/>
      <w:spacing w:line="600" w:lineRule="exact"/>
      <w:jc w:val="center"/>
      <w:textAlignment w:val="baseline"/>
    </w:pPr>
    <w:rPr>
      <w:b/>
      <w:szCs w:val="28"/>
      <w:sz w:val="28"/>
      <w:rFonts w:ascii="Tahoma" w:hAnsi="Tahoma"/>
    </w:rPr>
  </w:style>
  <w:style w:type="paragraph" w:styleId="UserStyle_47">
    <w:name w:val="UserStyle_47"/>
    <w:basedOn w:val="Normal"/>
    <w:next w:val="UserStyle_47"/>
    <w:link w:val="Normal"/>
    <w:pPr>
      <w:ind w:firstLine="200" w:firstLineChars="200"/>
      <w:spacing w:line="400" w:lineRule="exact"/>
      <w:jc w:val="both"/>
      <w:textAlignment w:val="baseline"/>
    </w:pPr>
  </w:style>
</w:styles>
</file>

<file path=word/_rels/document.xml.rels><?xml version="1.0" encoding="UTF-8" standalone="yes"?><Relationships xmlns="http://schemas.openxmlformats.org/package/2006/relationships"><Relationship Id="rId2" Type="http://schemas.openxmlformats.org/officeDocument/2006/relationships/styles" Target="styles.xml" /><Relationship Id="rId3" Type="http://schemas.openxmlformats.org/officeDocument/2006/relationships/header" Target="header1.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footer" Target="footer3.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header" Target="header5.xml" /><Relationship Id="rId13" Type="http://schemas.openxmlformats.org/officeDocument/2006/relationships/footer" Target="footer6.xml" /><Relationship Id="rId14" Type="http://schemas.openxmlformats.org/officeDocument/2006/relationships/numbering" Target="numbering.xml" /><Relationship Id="rId15" Type="http://schemas.openxmlformats.org/officeDocument/2006/relationships/fontTable" Target="fontTable.xml" /><Relationship Id="rId16" Type="http://schemas.openxmlformats.org/officeDocument/2006/relationships/settings" Target="settings.xml" /></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NormalCharacter"/>
          <w:szCs w:val="21"/>
          <w:sz w:val="21"/>
          <w:kern w:val="2"/>
          <w:lang w:val="en-US" w:eastAsia="zh-CN" w:bidi="ar-SA"/>
          <w:rFonts w:ascii="宋体" w:hAnsi="宋体"/>
        </w:rPr>
        <w:ind w:firstLineChars="0"/>
        <w:spacing w:line="360" w:lineRule="auto"/>
        <w:jc w:val="both"/>
        <w:textAlignment w:val="baseline"/>
      </w:pPr>
    </w:p>
    <w:p>
      <w:pPr>
        <w:pStyle w:val="Normal"/>
        <w:rPr>
          <w:rStyle w:val="NormalCharacter"/>
          <w:szCs w:val="21"/>
          <w:sz w:val="21"/>
          <w:kern w:val="2"/>
          <w:lang w:val="en-US" w:eastAsia="zh-CN" w:bidi="ar-SA"/>
          <w:rFonts w:ascii="宋体" w:hAnsi="宋体"/>
        </w:rPr>
        <w:ind w:firstLineChars="0"/>
        <w:spacing w:line="360" w:lineRule="auto"/>
        <w:jc w:val="both"/>
        <w:textAlignment w:val="baseline"/>
      </w:pPr>
    </w:p>
    <w:p>
      <w:pPr>
        <w:pStyle w:val="Normal"/>
        <w:rPr>
          <w:rStyle w:val="NormalCharacter"/>
          <w:szCs w:val="21"/>
          <w:sz w:val="21"/>
          <w:kern w:val="2"/>
          <w:lang w:val="en-US" w:eastAsia="zh-CN" w:bidi="ar-SA"/>
          <w:rFonts w:ascii="宋体" w:hAnsi="宋体"/>
        </w:rPr>
        <w:ind w:firstLineChars="0"/>
        <w:spacing w:line="360" w:lineRule="auto"/>
        <w:jc w:val="both"/>
        <w:textAlignment w:val="baseline"/>
      </w:pPr>
    </w:p>
    <w:p>
      <w:pPr>
        <w:pStyle w:val="Normal"/>
        <w:rPr>
          <w:rStyle w:val="NormalCharacter"/>
          <w:szCs w:val="21"/>
          <w:sz w:val="21"/>
          <w:kern w:val="2"/>
          <w:lang w:val="en-US" w:eastAsia="zh-CN" w:bidi="ar-SA"/>
          <w:rFonts w:ascii="宋体" w:hAnsi="宋体"/>
        </w:rPr>
        <w:ind w:firstLineChars="0"/>
        <w:spacing w:line="360" w:lineRule="auto"/>
        <w:jc w:val="both"/>
        <w:textAlignment w:val="baseline"/>
      </w:pPr>
    </w:p>
    <w:p>
      <w:pPr>
        <w:pStyle w:val="Normal"/>
        <w:rPr>
          <w:rStyle w:val="NormalCharacter"/>
          <w:szCs w:val="21"/>
          <w:sz w:val="21"/>
          <w:kern w:val="2"/>
          <w:lang w:val="en-US" w:eastAsia="zh-CN" w:bidi="ar-SA"/>
          <w:rFonts w:ascii="宋体" w:hAnsi="宋体"/>
        </w:rPr>
        <w:ind w:firstLineChars="0"/>
        <w:spacing w:line="360" w:lineRule="auto"/>
        <w:jc w:val="both"/>
        <w:textAlignment w:val="baseline"/>
      </w:pPr>
    </w:p>
    <w:p>
      <w:pPr>
        <w:pStyle w:val="Normal"/>
        <w:rPr>
          <w:rStyle w:val="NormalCharacter"/>
          <w:szCs w:val="21"/>
          <w:sz w:val="21"/>
          <w:kern w:val="2"/>
          <w:lang w:val="en-US" w:eastAsia="zh-CN" w:bidi="ar-SA"/>
          <w:rFonts w:ascii="宋体" w:hAnsi="宋体"/>
        </w:rPr>
        <w:ind w:firstLineChars="0"/>
        <w:spacing w:line="360" w:lineRule="auto"/>
        <w:jc w:val="both"/>
        <w:textAlignment w:val="baseline"/>
      </w:pPr>
    </w:p>
    <w:p>
      <w:pPr>
        <w:pStyle w:val="Normal"/>
        <w:rPr>
          <w:rStyle w:val="NormalCharacter"/>
          <w:b/>
          <w:szCs w:val="48"/>
          <w:sz w:val="48"/>
          <w:kern w:val="2"/>
          <w:u w:val="single"/>
          <w:lang w:val="en-US" w:eastAsia="zh-CN" w:bidi="ar-SA"/>
          <w:rFonts w:ascii="黑体" w:eastAsia="黑体" w:hAnsi="黑体"/>
        </w:rPr>
        <w:ind w:firstLine="100" w:firstLineChars="100"/>
        <w:spacing w:line="720" w:after="0" w:lineRule="auto"/>
        <w:jc w:val="center"/>
        <w:textAlignment w:val="baseline"/>
      </w:pPr>
      <w:r>
        <w:rPr>
          <w:rStyle w:val="NormalCharacter"/>
          <w:b/>
          <w:szCs w:val="48"/>
          <w:sz w:val="48"/>
          <w:kern w:val="2"/>
          <w:u w:val="single"/>
          <w:lang w:val="en-US" w:eastAsia="zh-CN" w:bidi="ar-SA"/>
          <w:rFonts w:ascii="黑体" w:eastAsia="黑体" w:hAnsi="黑体"/>
        </w:rPr>
        <w:t xml:space="preserve">雅安红色文化传播有限</w:t>
      </w:r>
      <w:r>
        <w:rPr>
          <w:rStyle w:val="NormalCharacter"/>
          <w:b/>
          <w:szCs w:val="48"/>
          <w:sz w:val="48"/>
          <w:kern w:val="2"/>
          <w:u w:val="single"/>
          <w:lang w:val="en-US" w:eastAsia="zh-CN" w:bidi="ar-SA"/>
          <w:rFonts w:ascii="黑体" w:eastAsia="黑体" w:hAnsi="黑体"/>
        </w:rPr>
        <w:t xml:space="preserve">公司</w:t>
      </w:r>
    </w:p>
    <w:p>
      <w:pPr>
        <w:pStyle w:val="Normal"/>
        <w:rPr>
          <w:rStyle w:val="NormalCharacter"/>
          <w:b/>
          <w:szCs w:val="52"/>
          <w:sz w:val="52"/>
          <w:kern w:val="2"/>
          <w:u w:val="single"/>
          <w:lang w:val="en-US" w:eastAsia="zh-CN" w:bidi="ar-SA"/>
          <w:rFonts w:ascii="Calibri" w:hAnsi="Calibri"/>
        </w:rPr>
        <w:ind w:firstLine="100" w:firstLineChars="100"/>
        <w:spacing w:line="560" w:after="0" w:lineRule="exact"/>
        <w:jc w:val="center"/>
        <w:textAlignment w:val="baseline"/>
      </w:pPr>
      <w:r>
        <w:rPr>
          <w:rStyle w:val="NormalCharacter"/>
          <w:b/>
          <w:szCs w:val="48"/>
          <w:sz w:val="48"/>
          <w:kern w:val="2"/>
          <w:u w:val="single"/>
          <w:lang w:val="en-US" w:eastAsia="zh-CN" w:bidi="ar-SA"/>
          <w:rFonts w:ascii="黑体" w:eastAsia="黑体" w:hAnsi="黑体"/>
        </w:rPr>
        <w:t xml:space="preserve">WPS+云办公套装软件采购项目</w:t>
      </w:r>
    </w:p>
    <w:p>
      <w:pPr>
        <w:pStyle w:val="Normal"/>
        <w:rPr>
          <w:rStyle w:val="NormalCharacter"/>
          <w:b/>
          <w:bCs/>
          <w:szCs w:val="44"/>
          <w:sz w:val="44"/>
          <w:kern w:val="0"/>
          <w:lang w:val="en-US" w:eastAsia="zh-CN" w:bidi="ar-SA"/>
          <w:rFonts w:ascii="宋体" w:cs="宋体" w:hAnsi="宋体"/>
          <w:color w:val="000000"/>
        </w:rPr>
        <w:ind w:firstLine="442" w:firstLineChars="100"/>
        <w:spacing w:line="800" w:lineRule="exact"/>
        <w:jc w:val="center"/>
        <w:textAlignment w:val="baseline"/>
      </w:pPr>
    </w:p>
    <w:p>
      <w:pPr>
        <w:pStyle w:val="Normal"/>
        <w:rPr>
          <w:rStyle w:val="NormalCharacter"/>
          <w:b/>
          <w:bCs/>
          <w:szCs w:val="44"/>
          <w:sz w:val="44"/>
          <w:kern w:val="0"/>
          <w:lang w:val="en-US" w:eastAsia="zh-CN" w:bidi="ar-SA"/>
          <w:rFonts w:ascii="宋体" w:cs="宋体" w:hAnsi="宋体"/>
          <w:color w:val="000000"/>
        </w:rPr>
        <w:ind w:firstLine="442" w:firstLineChars="100"/>
        <w:spacing w:line="800" w:lineRule="exact"/>
        <w:jc w:val="center"/>
        <w:textAlignment w:val="baseline"/>
      </w:pPr>
    </w:p>
    <w:p>
      <w:pPr>
        <w:pStyle w:val="Normal"/>
        <w:rPr>
          <w:rStyle w:val="NormalCharacter"/>
          <w:b/>
          <w:bCs/>
          <w:szCs w:val="44"/>
          <w:sz w:val="44"/>
          <w:kern w:val="0"/>
          <w:lang w:val="en-US" w:eastAsia="zh-CN" w:bidi="ar-SA"/>
          <w:rFonts w:ascii="宋体" w:cs="宋体" w:hAnsi="宋体"/>
          <w:color w:val="000000"/>
        </w:rPr>
        <w:ind w:firstLine="442" w:firstLineChars="100"/>
        <w:spacing w:line="800" w:lineRule="exact"/>
        <w:jc w:val="center"/>
        <w:textAlignment w:val="baseline"/>
      </w:pPr>
    </w:p>
    <w:p>
      <w:pPr>
        <w:pStyle w:val="Normal"/>
        <w:rPr>
          <w:rStyle w:val="NormalCharacter"/>
          <w:szCs w:val="84"/>
          <w:sz w:val="84"/>
          <w:kern w:val="2"/>
          <w:lang w:val="en-US" w:eastAsia="zh-CN" w:bidi="ar-SA"/>
          <w:rFonts w:ascii="仿宋_GB2312" w:eastAsia="仿宋_GB2312"/>
        </w:rPr>
        <w:ind w:firstLine="840" w:firstLineChars="100"/>
        <w:spacing w:line="800" w:lineRule="exact"/>
        <w:jc w:val="center"/>
        <w:textAlignment w:val="baseline"/>
      </w:pPr>
      <w:r>
        <w:rPr>
          <w:rStyle w:val="NormalCharacter"/>
          <w:szCs w:val="84"/>
          <w:sz w:val="84"/>
          <w:kern w:val="2"/>
          <w:lang w:val="en-US" w:eastAsia="zh-CN" w:bidi="ar-SA"/>
          <w:rFonts w:ascii="微软雅黑" w:eastAsia="微软雅黑" w:hAnsi="微软雅黑"/>
        </w:rPr>
        <w:t xml:space="preserve">谈</w:t>
      </w:r>
      <w:r>
        <w:rPr>
          <w:rStyle w:val="NormalCharacter"/>
          <w:szCs w:val="84"/>
          <w:sz w:val="84"/>
          <w:kern w:val="2"/>
          <w:lang w:val="en-US" w:eastAsia="zh-CN" w:bidi="ar-SA"/>
          <w:rFonts w:ascii="微软雅黑" w:eastAsia="微软雅黑" w:hAnsi="微软雅黑"/>
        </w:rPr>
        <w:t xml:space="preserve"> </w:t>
      </w:r>
      <w:r>
        <w:rPr>
          <w:rStyle w:val="NormalCharacter"/>
          <w:szCs w:val="84"/>
          <w:sz w:val="84"/>
          <w:kern w:val="2"/>
          <w:lang w:val="en-US" w:eastAsia="zh-CN" w:bidi="ar-SA"/>
          <w:rFonts w:ascii="微软雅黑" w:eastAsia="微软雅黑" w:hAnsi="微软雅黑"/>
        </w:rPr>
        <w:t xml:space="preserve">判</w:t>
      </w:r>
      <w:r>
        <w:rPr>
          <w:rStyle w:val="NormalCharacter"/>
          <w:szCs w:val="84"/>
          <w:sz w:val="84"/>
          <w:kern w:val="2"/>
          <w:lang w:val="en-US" w:eastAsia="zh-CN" w:bidi="ar-SA"/>
          <w:rFonts w:ascii="微软雅黑" w:eastAsia="微软雅黑" w:hAnsi="微软雅黑"/>
        </w:rPr>
        <w:t xml:space="preserve"> 文 件</w:t>
      </w:r>
    </w:p>
    <w:p>
      <w:pPr>
        <w:pStyle w:val="Normal"/>
        <w:rPr>
          <w:rStyle w:val="NormalCharacter"/>
          <w:szCs w:val="52"/>
          <w:sz w:val="52"/>
          <w:kern w:val="2"/>
          <w:lang w:val="en-US" w:eastAsia="zh-CN" w:bidi="ar-SA"/>
          <w:rFonts w:ascii="仿宋_GB2312" w:eastAsia="仿宋_GB2312"/>
        </w:rPr>
        <w:ind w:firstLine="520" w:firstLineChars="100"/>
        <w:spacing w:line="800" w:lineRule="exact"/>
        <w:jc w:val="center"/>
        <w:textAlignment w:val="baseline"/>
      </w:pPr>
    </w:p>
    <w:p>
      <w:pPr>
        <w:pStyle w:val="Normal"/>
        <w:rPr>
          <w:rStyle w:val="NormalCharacter"/>
          <w:szCs w:val="52"/>
          <w:sz w:val="52"/>
          <w:kern w:val="2"/>
          <w:lang w:val="en-US" w:eastAsia="zh-CN" w:bidi="ar-SA"/>
          <w:rFonts w:ascii="仿宋_GB2312" w:eastAsia="仿宋_GB2312"/>
        </w:rPr>
        <w:ind w:firstLine="520" w:firstLineChars="100"/>
        <w:spacing w:line="460" w:lineRule="exact"/>
        <w:jc w:val="center"/>
        <w:textAlignment w:val="baseline"/>
      </w:pPr>
    </w:p>
    <w:p>
      <w:pPr>
        <w:pStyle w:val="Normal"/>
        <w:rPr>
          <w:rStyle w:val="NormalCharacter"/>
          <w:szCs w:val="52"/>
          <w:sz w:val="52"/>
          <w:kern w:val="2"/>
          <w:lang w:val="en-US" w:eastAsia="zh-CN" w:bidi="ar-SA"/>
          <w:rFonts w:ascii="仿宋_GB2312" w:eastAsia="仿宋_GB2312"/>
        </w:rPr>
        <w:ind w:firstLine="520" w:firstLineChars="100"/>
        <w:spacing w:line="460" w:lineRule="exact"/>
        <w:jc w:val="center"/>
        <w:textAlignment w:val="baseline"/>
      </w:pPr>
    </w:p>
    <w:p>
      <w:pPr>
        <w:pStyle w:val="Normal"/>
        <w:rPr>
          <w:rStyle w:val="NormalCharacter"/>
          <w:szCs w:val="52"/>
          <w:sz w:val="52"/>
          <w:kern w:val="2"/>
          <w:lang w:val="en-US" w:eastAsia="zh-CN" w:bidi="ar-SA"/>
          <w:rFonts w:ascii="仿宋_GB2312" w:eastAsia="仿宋_GB2312"/>
        </w:rPr>
        <w:ind w:firstLine="520" w:firstLineChars="100"/>
        <w:spacing w:line="460" w:lineRule="exact"/>
        <w:jc w:val="center"/>
        <w:textAlignment w:val="baseline"/>
      </w:pPr>
    </w:p>
    <w:p>
      <w:pPr>
        <w:pStyle w:val="Normal"/>
        <w:rPr>
          <w:rStyle w:val="NormalCharacter"/>
          <w:szCs w:val="52"/>
          <w:sz w:val="52"/>
          <w:kern w:val="2"/>
          <w:lang w:val="en-US" w:eastAsia="zh-CN" w:bidi="ar-SA"/>
          <w:rFonts w:ascii="仿宋_GB2312" w:eastAsia="仿宋_GB2312"/>
        </w:rPr>
        <w:ind w:firstLine="520" w:firstLineChars="100"/>
        <w:spacing w:line="460" w:lineRule="exact"/>
        <w:jc w:val="center"/>
        <w:textAlignment w:val="baseline"/>
      </w:pPr>
    </w:p>
    <w:p>
      <w:pPr>
        <w:pStyle w:val="Normal"/>
        <w:rPr>
          <w:rStyle w:val="NormalCharacter"/>
          <w:szCs w:val="52"/>
          <w:sz w:val="52"/>
          <w:kern w:val="2"/>
          <w:lang w:val="en-US" w:eastAsia="zh-CN" w:bidi="ar-SA"/>
          <w:rFonts w:ascii="仿宋_GB2312" w:eastAsia="仿宋_GB2312"/>
        </w:rPr>
        <w:ind w:firstLine="520" w:firstLineChars="100"/>
        <w:spacing w:line="460" w:lineRule="exact"/>
        <w:jc w:val="center"/>
        <w:textAlignment w:val="baseline"/>
      </w:pPr>
    </w:p>
    <w:p>
      <w:pPr>
        <w:pStyle w:val="Normal"/>
        <w:rPr>
          <w:rStyle w:val="NormalCharacter"/>
          <w:szCs w:val="36"/>
          <w:sz w:val="36"/>
          <w:kern w:val="2"/>
          <w:lang w:val="en-US" w:eastAsia="zh-CN" w:bidi="ar-SA"/>
          <w:rFonts w:ascii="微软雅黑" w:hAnsi="微软雅黑"/>
          <w:color w:val="000000"/>
        </w:rPr>
        <w:tabs>
          <w:tab w:leader="none" w:val="left" w:pos="3780"/>
        </w:tabs>
        <w:ind w:firstLine="360" w:firstLineChars="100"/>
        <w:spacing w:line="600" w:lineRule="exact"/>
        <w:jc w:val="center"/>
        <w:textAlignment w:val="baseline"/>
      </w:pPr>
      <w:r>
        <w:rPr>
          <w:rStyle w:val="NormalCharacter"/>
          <w:szCs w:val="36"/>
          <w:sz w:val="36"/>
          <w:kern w:val="2"/>
          <w:lang w:val="en-US" w:eastAsia="zh-CN" w:bidi="ar-SA"/>
          <w:rFonts w:ascii="微软雅黑" w:eastAsia="微软雅黑" w:hAnsi="微软雅黑"/>
          <w:color w:val="000000"/>
        </w:rPr>
        <w:t xml:space="preserve">谈判</w:t>
      </w:r>
      <w:r>
        <w:rPr>
          <w:rStyle w:val="NormalCharacter"/>
          <w:szCs w:val="36"/>
          <w:sz w:val="36"/>
          <w:kern w:val="2"/>
          <w:lang w:val="en-US" w:eastAsia="zh-CN" w:bidi="ar-SA"/>
          <w:rFonts w:ascii="微软雅黑" w:eastAsia="微软雅黑" w:hAnsi="微软雅黑"/>
          <w:color w:val="000000"/>
        </w:rPr>
        <w:t xml:space="preserve">人：</w:t>
      </w:r>
      <w:r>
        <w:rPr>
          <w:rStyle w:val="NormalCharacter"/>
          <w:szCs w:val="36"/>
          <w:sz w:val="36"/>
          <w:kern w:val="0"/>
          <w:lang w:val="en-US" w:eastAsia="zh-CN" w:bidi="ar-SA"/>
          <w:rFonts w:ascii="仿宋_GB2312" w:eastAsia="仿宋_GB2312" w:hAnsi="??"/>
          <w:color w:val="333333"/>
        </w:rPr>
        <w:t xml:space="preserve">雅安红色文化传播有限</w:t>
      </w:r>
      <w:r>
        <w:rPr>
          <w:rStyle w:val="NormalCharacter"/>
          <w:szCs w:val="36"/>
          <w:sz w:val="36"/>
          <w:kern w:val="0"/>
          <w:lang w:val="en-US" w:eastAsia="zh-CN" w:bidi="ar-SA"/>
          <w:rFonts w:ascii="仿宋_GB2312" w:eastAsia="仿宋_GB2312" w:hAnsi="??"/>
          <w:color w:val="333333"/>
        </w:rPr>
        <w:t xml:space="preserve">公司</w:t>
      </w:r>
    </w:p>
    <w:p>
      <w:pPr>
        <w:pStyle w:val="Normal"/>
        <w:rPr>
          <w:rStyle w:val="NormalCharacter"/>
          <w:szCs w:val="36"/>
          <w:sz w:val="36"/>
          <w:kern w:val="2"/>
          <w:lang w:val="en-US" w:eastAsia="zh-CN" w:bidi="ar-SA"/>
          <w:rFonts w:ascii="微软雅黑" w:eastAsia="微软雅黑" w:hAnsi="微软雅黑"/>
        </w:rPr>
        <w:ind w:firstLine="360" w:firstLineChars="100"/>
        <w:spacing w:line="460" w:lineRule="exact"/>
        <w:jc w:val="center"/>
        <w:textAlignment w:val="baseline"/>
      </w:pPr>
    </w:p>
    <w:p>
      <w:pPr>
        <w:pStyle w:val="Normal"/>
        <w:rPr>
          <w:rStyle w:val="NormalCharacter"/>
          <w:szCs w:val="36"/>
          <w:sz w:val="36"/>
          <w:kern w:val="2"/>
          <w:lang w:val="en-US" w:eastAsia="zh-CN" w:bidi="ar-SA"/>
          <w:rFonts w:ascii="微软雅黑" w:eastAsia="微软雅黑" w:hAnsi="微软雅黑"/>
        </w:rPr>
        <w:ind w:firstLine="360" w:firstLineChars="100"/>
        <w:spacing w:line="460" w:lineRule="exact"/>
        <w:jc w:val="center"/>
        <w:textAlignment w:val="baseline"/>
      </w:pPr>
      <w:r>
        <w:rPr>
          <w:rStyle w:val="NormalCharacter"/>
          <w:szCs w:val="36"/>
          <w:sz w:val="36"/>
          <w:kern w:val="2"/>
          <w:lang w:val="en-US" w:eastAsia="zh-CN" w:bidi="ar-SA"/>
          <w:rFonts w:ascii="微软雅黑" w:eastAsia="微软雅黑" w:hAnsi="微软雅黑"/>
        </w:rPr>
        <w:t xml:space="preserve">时间：2021年</w:t>
      </w:r>
      <w:r>
        <w:rPr>
          <w:rStyle w:val="NormalCharacter"/>
          <w:szCs w:val="36"/>
          <w:sz w:val="36"/>
          <w:kern w:val="2"/>
          <w:lang w:val="en-US" w:eastAsia="zh-CN" w:bidi="ar-SA"/>
          <w:rFonts w:ascii="微软雅黑" w:eastAsia="微软雅黑" w:hAnsi="微软雅黑"/>
        </w:rPr>
        <w:t xml:space="preserve">9</w:t>
      </w:r>
      <w:r>
        <w:rPr>
          <w:rStyle w:val="NormalCharacter"/>
          <w:szCs w:val="36"/>
          <w:sz w:val="36"/>
          <w:kern w:val="2"/>
          <w:lang w:val="en-US" w:eastAsia="zh-CN" w:bidi="ar-SA"/>
          <w:rFonts w:ascii="微软雅黑" w:eastAsia="微软雅黑" w:hAnsi="微软雅黑"/>
        </w:rPr>
        <w:t xml:space="preserve">月</w:t>
      </w:r>
      <w:r>
        <w:rPr>
          <w:rStyle w:val="NormalCharacter"/>
          <w:szCs w:val="36"/>
          <w:sz w:val="36"/>
          <w:kern w:val="2"/>
          <w:lang w:val="en-US" w:eastAsia="zh-CN" w:bidi="ar-SA"/>
          <w:rFonts w:ascii="微软雅黑" w:eastAsia="微软雅黑" w:hAnsi="微软雅黑"/>
        </w:rPr>
        <w:t xml:space="preserve">18</w:t>
      </w:r>
      <w:r>
        <w:rPr>
          <w:rStyle w:val="NormalCharacter"/>
          <w:szCs w:val="36"/>
          <w:sz w:val="36"/>
          <w:kern w:val="2"/>
          <w:lang w:val="en-US" w:eastAsia="zh-CN" w:bidi="ar-SA"/>
          <w:rFonts w:ascii="微软雅黑" w:eastAsia="微软雅黑" w:hAnsi="微软雅黑"/>
        </w:rPr>
        <w:t xml:space="preserve">日</w:t>
      </w:r>
    </w:p>
    <w:p>
      <w:pPr>
        <w:pStyle w:val="Normal"/>
        <w:rPr>
          <w:rStyle w:val="NormalCharacter"/>
          <w:szCs w:val="36"/>
          <w:sz w:val="36"/>
          <w:kern w:val="2"/>
          <w:lang w:val="en-US" w:eastAsia="zh-CN" w:bidi="ar-SA"/>
          <w:rFonts w:ascii="微软雅黑" w:eastAsia="微软雅黑" w:hAnsi="微软雅黑"/>
        </w:rPr>
        <w:ind w:firstLine="360" w:firstLineChars="100"/>
        <w:spacing w:line="460" w:lineRule="exact"/>
        <w:jc w:val="center"/>
        <w:textAlignment w:val="baseline"/>
      </w:pPr>
    </w:p>
    <w:p>
      <w:pPr>
        <w:pStyle w:val="Normal"/>
        <w:rPr>
          <w:rStyle w:val="NormalCharacter"/>
          <w:b/>
          <w:szCs w:val="52"/>
          <w:sz w:val="52"/>
          <w:kern w:val="2"/>
          <w:lang w:val="en-US" w:eastAsia="zh-CN" w:bidi="ar-SA"/>
          <w:rFonts w:ascii="仿宋_GB2312" w:eastAsia="仿宋_GB2312"/>
        </w:rPr>
        <w:sectPr>
          <w:headerReference w:type="default" r:id="rId3"/>
          <w:footerReference w:type="default" r:id="rId4"/>
          <w:vAlign w:val="top"/>
          <w:type w:val="nextPage"/>
          <w:pgSz w:h="16838" w:w="11906" w:orient="portrait"/>
          <w:pgMar w:gutter="0" w:header="851" w:top="1440" w:bottom="1440" w:footer="992" w:left="1800" w:right="1800"/>
          <w:lnNumType w:countBy="0"/>
          <w:paperSrc w:first="0" w:other="0"/>
          <w:cols w:space="425" w:num="1"/>
          <w:docGrid w:charSpace="0" w:linePitch="312" w:type="lines"/>
          <w:pgNumType w:start="1">
            <w:fmt w:val="Decimal"/>
          </w:pgNumType>
        </w:sectPr>
        <w:ind w:firstLine="522" w:firstLineChars="100"/>
        <w:spacing w:line="460" w:lineRule="exact"/>
        <w:jc w:val="center"/>
        <w:textAlignment w:val="baseline"/>
      </w:pPr>
    </w:p>
    <w:p>
      <w:pPr>
        <w:pStyle w:val="Normal"/>
        <w:rPr>
          <w:rStyle w:val="NormalCharacter"/>
          <w:b/>
          <w:szCs w:val="48"/>
          <w:sz w:val="48"/>
          <w:kern w:val="2"/>
          <w:lang w:val="en-US" w:eastAsia="zh-CN" w:bidi="ar-SA"/>
          <w:rFonts w:ascii="宋体" w:eastAsia="宋体" w:hAnsi="宋体"/>
        </w:rPr>
        <w:tabs>
          <w:tab w:leader="dot" w:val="right" w:pos="8306"/>
        </w:tabs>
        <w:ind w:firstLine="482" w:firstLineChars="100"/>
        <w:spacing w:line="460" w:lineRule="exact"/>
        <w:jc w:val="center"/>
        <w:textAlignment w:val="baseline"/>
      </w:pPr>
      <w:r>
        <w:rPr>
          <w:rStyle w:val="NormalCharacter"/>
          <w:b/>
          <w:szCs w:val="48"/>
          <w:sz w:val="48"/>
          <w:kern w:val="2"/>
          <w:lang w:val="en-US" w:eastAsia="zh-CN" w:bidi="ar-SA"/>
          <w:rFonts w:ascii="宋体" w:eastAsia="宋体" w:hAnsi="宋体"/>
        </w:rPr>
        <w:t xml:space="preserve">目 录</w:t>
      </w:r>
    </w:p>
    <w:p>
      <w:pPr>
        <w:pStyle w:val="TOC1"/>
        <w:rPr>
          <w:rStyle w:val="Hyperlink"/>
          <w:color w:val="000000"/>
        </w:rPr>
        <w:widowControl/>
        <w:tabs>
          <w:tab w:leader="none" w:val="left" w:pos="1260"/>
          <w:tab w:leader="dot" w:val="right" w:pos="9164"/>
        </w:tabs>
        <w:ind w:firstLine="240"/>
        <w:jc w:val="left"/>
        <w:textAlignment w:val="baseline"/>
      </w:pPr>
    </w:p>
    <w:p>
      <w:pPr>
        <w:pStyle w:val="TOC1"/>
        <w:rPr>
          <w:rStyle w:val="NormalCharacter"/>
          <w:szCs w:val="28"/>
          <w:sz w:val="28"/>
          <w:rFonts w:ascii="宋体" w:eastAsia="宋体" w:hAnsi="宋体"/>
        </w:rPr>
        <w:autoSpaceDE/>
        <w:autoSpaceDN/>
        <w:bidi w:val="off"/>
        <w:kinsoku/>
        <w:kinsoku/>
        <w:overflowPunct/>
        <w:wordWrap/>
        <w:tabs>
          <w:tab w:leader="none" w:val="left" w:pos="780"/>
          <w:tab w:leader="dot" w:val="right" w:pos="9164"/>
        </w:tabs>
        <w:ind w:firstLine="240"/>
        <w:spacing w:line="480" w:lineRule="exact"/>
        <w:jc w:val="left"/>
        <w:textAlignment w:val="auto"/>
      </w:pPr>
      <w:r>
        <w:rPr>
          <w:rStyle w:val="Hyperlink"/>
          <w:szCs w:val="28"/>
          <w:sz w:val="28"/>
          <w:rFonts w:ascii="宋体" w:eastAsia="宋体" w:hAnsi="宋体"/>
          <w:color w:val="000000"/>
        </w:rPr>
        <w:t xml:space="preserve">第一章</w:t>
      </w:r>
      <w:r>
        <w:rPr>
          <w:rStyle w:val="NormalCharacter"/>
          <w:szCs w:val="28"/>
          <w:sz w:val="28"/>
          <w:rFonts w:ascii="宋体" w:eastAsia="宋体" w:hAnsi="宋体"/>
        </w:rPr>
        <w:t xml:space="preserve">  </w:t>
      </w:r>
      <w:r>
        <w:rPr>
          <w:rStyle w:val="Hyperlink"/>
          <w:szCs w:val="28"/>
          <w:sz w:val="28"/>
          <w:rFonts w:ascii="宋体" w:eastAsia="宋体" w:hAnsi="宋体"/>
          <w:color w:val="000000"/>
        </w:rPr>
        <w:t xml:space="preserve">项目概况及</w:t>
      </w:r>
      <w:r>
        <w:rPr>
          <w:rStyle w:val="Hyperlink"/>
          <w:szCs w:val="28"/>
          <w:sz w:val="28"/>
          <w:lang w:eastAsia="zh-CN"/>
          <w:rFonts w:ascii="宋体" w:eastAsia="宋体" w:hAnsi="宋体"/>
          <w:color w:val="000000"/>
        </w:rPr>
        <w:t xml:space="preserve">谈判</w:t>
      </w:r>
      <w:r>
        <w:rPr>
          <w:rStyle w:val="Hyperlink"/>
          <w:szCs w:val="28"/>
          <w:sz w:val="28"/>
          <w:rFonts w:ascii="宋体" w:eastAsia="宋体" w:hAnsi="宋体"/>
          <w:color w:val="000000"/>
        </w:rPr>
        <w:t xml:space="preserve">须知</w:t>
      </w:r>
      <w:r>
        <w:rPr>
          <w:rStyle w:val="NormalCharacter"/>
          <w:szCs w:val="28"/>
          <w:sz w:val="28"/>
          <w:rFonts w:ascii="宋体" w:eastAsia="宋体" w:hAnsi="宋体"/>
        </w:rPr>
        <w:tab/>
      </w:r>
    </w:p>
    <w:p>
      <w:pPr>
        <w:pStyle w:val="TOC1"/>
        <w:rPr>
          <w:rStyle w:val="NormalCharacter"/>
          <w:szCs w:val="28"/>
          <w:sz w:val="28"/>
          <w:rFonts w:ascii="宋体" w:eastAsia="宋体" w:hAnsi="宋体"/>
        </w:rPr>
        <w:autoSpaceDE/>
        <w:autoSpaceDN/>
        <w:bidi w:val="off"/>
        <w:kinsoku/>
        <w:kinsoku/>
        <w:overflowPunct/>
        <w:wordWrap/>
        <w:tabs>
          <w:tab w:leader="none" w:val="left" w:pos="1260"/>
          <w:tab w:leader="dot" w:val="right" w:pos="9164"/>
        </w:tabs>
        <w:ind w:firstLine="240"/>
        <w:spacing w:line="480" w:lineRule="exact"/>
        <w:jc w:val="left"/>
        <w:textAlignment w:val="auto"/>
      </w:pPr>
      <w:r>
        <w:rPr>
          <w:rStyle w:val="Hyperlink"/>
          <w:szCs w:val="28"/>
          <w:sz w:val="28"/>
          <w:rFonts w:ascii="宋体" w:eastAsia="宋体" w:hAnsi="宋体"/>
          <w:color w:val="000000"/>
        </w:rPr>
        <w:t xml:space="preserve">第二章  </w:t>
      </w:r>
      <w:r>
        <w:rPr>
          <w:rStyle w:val="Hyperlink"/>
          <w:szCs w:val="28"/>
          <w:sz w:val="28"/>
          <w:lang w:eastAsia="zh-CN"/>
          <w:rFonts w:ascii="宋体" w:eastAsia="宋体" w:hAnsi="宋体"/>
          <w:color w:val="000000"/>
        </w:rPr>
        <w:t xml:space="preserve">谈判</w:t>
      </w:r>
      <w:r>
        <w:rPr>
          <w:rStyle w:val="Hyperlink"/>
          <w:szCs w:val="28"/>
          <w:sz w:val="28"/>
          <w:rFonts w:ascii="宋体" w:eastAsia="宋体" w:hAnsi="宋体"/>
          <w:color w:val="000000"/>
        </w:rPr>
        <w:t xml:space="preserve">邀请函</w:t>
      </w:r>
      <w:r>
        <w:rPr>
          <w:rStyle w:val="NormalCharacter"/>
          <w:szCs w:val="28"/>
          <w:sz w:val="28"/>
          <w:rFonts w:ascii="宋体" w:eastAsia="宋体" w:hAnsi="宋体"/>
        </w:rPr>
        <w:tab/>
      </w:r>
    </w:p>
    <w:p>
      <w:pPr>
        <w:pStyle w:val="TOC1"/>
        <w:rPr>
          <w:rStyle w:val="NormalCharacter"/>
          <w:szCs w:val="28"/>
          <w:sz w:val="28"/>
          <w:rFonts w:ascii="宋体" w:eastAsia="宋体" w:hAnsi="宋体"/>
        </w:rPr>
        <w:autoSpaceDE/>
        <w:autoSpaceDN/>
        <w:bidi w:val="off"/>
        <w:kinsoku/>
        <w:kinsoku/>
        <w:overflowPunct/>
        <w:wordWrap/>
        <w:tabs>
          <w:tab w:leader="none" w:val="left" w:pos="1260"/>
          <w:tab w:leader="dot" w:val="right" w:pos="9164"/>
        </w:tabs>
        <w:ind w:firstLine="240"/>
        <w:spacing w:line="480" w:lineRule="exact"/>
        <w:jc w:val="left"/>
        <w:textAlignment w:val="auto"/>
      </w:pPr>
      <w:r>
        <w:rPr>
          <w:rStyle w:val="Hyperlink"/>
          <w:szCs w:val="28"/>
          <w:sz w:val="28"/>
          <w:rFonts w:ascii="宋体" w:eastAsia="宋体" w:hAnsi="宋体"/>
          <w:color w:val="000000"/>
        </w:rPr>
        <w:t xml:space="preserve">第三章  </w:t>
      </w:r>
      <w:r>
        <w:rPr>
          <w:rStyle w:val="Hyperlink"/>
          <w:szCs w:val="28"/>
          <w:sz w:val="28"/>
          <w:lang w:eastAsia="zh-CN"/>
          <w:rFonts w:ascii="宋体" w:eastAsia="宋体" w:hAnsi="宋体"/>
          <w:color w:val="000000"/>
        </w:rPr>
        <w:t xml:space="preserve">供应商</w:t>
      </w:r>
      <w:r>
        <w:rPr>
          <w:rStyle w:val="Hyperlink"/>
          <w:szCs w:val="28"/>
          <w:sz w:val="28"/>
          <w:rFonts w:ascii="宋体" w:eastAsia="宋体" w:hAnsi="宋体"/>
          <w:color w:val="000000"/>
        </w:rPr>
        <w:t xml:space="preserve">须知</w:t>
      </w:r>
      <w:r>
        <w:rPr>
          <w:rStyle w:val="NormalCharacter"/>
          <w:szCs w:val="28"/>
          <w:sz w:val="28"/>
          <w:rFonts w:ascii="宋体" w:eastAsia="宋体" w:hAnsi="宋体"/>
        </w:rPr>
        <w:tab/>
      </w:r>
    </w:p>
    <w:p>
      <w:pPr>
        <w:pStyle w:val="TOC1"/>
        <w:rPr>
          <w:rStyle w:val="NormalCharacter"/>
          <w:szCs w:val="28"/>
          <w:sz w:val="28"/>
          <w:rFonts w:ascii="宋体" w:eastAsia="宋体" w:hAnsi="宋体"/>
        </w:rPr>
        <w:autoSpaceDE/>
        <w:autoSpaceDN/>
        <w:bidi w:val="off"/>
        <w:kinsoku/>
        <w:kinsoku/>
        <w:overflowPunct/>
        <w:wordWrap/>
        <w:tabs>
          <w:tab w:leader="none" w:val="left" w:pos="1260"/>
          <w:tab w:leader="dot" w:val="right" w:pos="9164"/>
        </w:tabs>
        <w:ind w:firstLine="240"/>
        <w:spacing w:line="480" w:lineRule="exact"/>
        <w:jc w:val="left"/>
        <w:textAlignment w:val="auto"/>
      </w:pPr>
      <w:r>
        <w:rPr>
          <w:rStyle w:val="Hyperlink"/>
          <w:szCs w:val="28"/>
          <w:sz w:val="28"/>
          <w:rFonts w:ascii="宋体" w:eastAsia="宋体" w:hAnsi="宋体"/>
          <w:color w:val="000000"/>
        </w:rPr>
        <w:t xml:space="preserve">第四章</w:t>
      </w:r>
      <w:r>
        <w:rPr>
          <w:rStyle w:val="NormalCharacter"/>
          <w:szCs w:val="28"/>
          <w:sz w:val="28"/>
          <w:rFonts w:ascii="宋体" w:eastAsia="宋体" w:hAnsi="宋体"/>
        </w:rPr>
        <w:t xml:space="preserve">  </w:t>
      </w:r>
      <w:r>
        <w:rPr>
          <w:rStyle w:val="Hyperlink"/>
          <w:szCs w:val="28"/>
          <w:sz w:val="28"/>
          <w:rFonts w:ascii="宋体" w:eastAsia="宋体" w:hAnsi="宋体"/>
          <w:color w:val="000000"/>
        </w:rPr>
        <w:t xml:space="preserve">合同条款</w:t>
      </w:r>
      <w:r>
        <w:rPr>
          <w:rStyle w:val="NormalCharacter"/>
          <w:szCs w:val="28"/>
          <w:sz w:val="28"/>
          <w:rFonts w:ascii="宋体" w:eastAsia="宋体" w:hAnsi="宋体"/>
        </w:rPr>
        <w:tab/>
      </w:r>
    </w:p>
    <w:p>
      <w:pPr>
        <w:pStyle w:val="TOC1"/>
        <w:rPr>
          <w:rStyle w:val="NormalCharacter"/>
          <w:szCs w:val="28"/>
          <w:sz w:val="28"/>
          <w:rFonts w:ascii="宋体" w:eastAsia="宋体" w:hAnsi="宋体"/>
        </w:rPr>
        <w:autoSpaceDE/>
        <w:autoSpaceDN/>
        <w:bidi w:val="off"/>
        <w:kinsoku/>
        <w:kinsoku/>
        <w:overflowPunct/>
        <w:wordWrap/>
        <w:tabs>
          <w:tab w:leader="none" w:val="left" w:pos="1260"/>
          <w:tab w:leader="dot" w:val="right" w:pos="9164"/>
        </w:tabs>
        <w:ind w:firstLine="240"/>
        <w:spacing w:line="480" w:lineRule="exact"/>
        <w:jc w:val="left"/>
        <w:textAlignment w:val="auto"/>
      </w:pPr>
      <w:r>
        <w:rPr>
          <w:rStyle w:val="Hyperlink"/>
          <w:szCs w:val="28"/>
          <w:sz w:val="28"/>
          <w:rFonts w:ascii="宋体" w:eastAsia="宋体" w:hAnsi="宋体"/>
          <w:color w:val="000000"/>
        </w:rPr>
        <w:t xml:space="preserve">第五章</w:t>
      </w:r>
      <w:r>
        <w:rPr>
          <w:rStyle w:val="NormalCharacter"/>
          <w:szCs w:val="28"/>
          <w:sz w:val="28"/>
          <w:rFonts w:ascii="宋体" w:eastAsia="宋体" w:hAnsi="宋体"/>
        </w:rPr>
        <w:t xml:space="preserve">  </w:t>
      </w:r>
      <w:r>
        <w:rPr>
          <w:rStyle w:val="Hyperlink"/>
          <w:szCs w:val="28"/>
          <w:sz w:val="28"/>
          <w:rFonts w:ascii="宋体" w:eastAsia="宋体" w:hAnsi="宋体"/>
          <w:color w:val="000000"/>
        </w:rPr>
        <w:t xml:space="preserve">评审标准和方法</w:t>
      </w:r>
      <w:r>
        <w:rPr>
          <w:rStyle w:val="NormalCharacter"/>
          <w:szCs w:val="28"/>
          <w:sz w:val="28"/>
          <w:rFonts w:ascii="宋体" w:eastAsia="宋体" w:hAnsi="宋体"/>
        </w:rPr>
        <w:tab/>
      </w:r>
    </w:p>
    <w:p>
      <w:pPr>
        <w:pStyle w:val="TOC1"/>
        <w:rPr>
          <w:rStyle w:val="NormalCharacter"/>
          <w:szCs w:val="28"/>
          <w:sz w:val="28"/>
          <w:rFonts w:ascii="仿宋_GB2312" w:eastAsia="仿宋_GB2312"/>
        </w:rPr>
        <w:autoSpaceDE/>
        <w:autoSpaceDN/>
        <w:bidi w:val="off"/>
        <w:kinsoku/>
        <w:kinsoku/>
        <w:overflowPunct/>
        <w:wordWrap/>
        <w:tabs>
          <w:tab w:leader="dot" w:val="right" w:pos="9164"/>
        </w:tabs>
        <w:ind w:firstLine="240"/>
        <w:spacing w:line="480" w:lineRule="exact"/>
        <w:jc w:val="left"/>
        <w:textAlignment w:val="auto"/>
      </w:pPr>
      <w:r>
        <w:rPr>
          <w:rStyle w:val="Hyperlink"/>
          <w:szCs w:val="28"/>
          <w:sz w:val="28"/>
          <w:rFonts w:ascii="宋体" w:eastAsia="宋体" w:hAnsi="宋体"/>
          <w:color w:val="000000"/>
        </w:rPr>
        <w:t xml:space="preserve">第六章  </w:t>
      </w:r>
      <w:r>
        <w:rPr>
          <w:rStyle w:val="Hyperlink"/>
          <w:szCs w:val="28"/>
          <w:sz w:val="28"/>
          <w:lang w:eastAsia="zh-CN"/>
          <w:rFonts w:ascii="宋体" w:eastAsia="宋体" w:hAnsi="宋体"/>
          <w:color w:val="000000"/>
        </w:rPr>
        <w:t xml:space="preserve">谈判</w:t>
      </w:r>
      <w:r>
        <w:rPr>
          <w:rStyle w:val="Hyperlink"/>
          <w:szCs w:val="28"/>
          <w:sz w:val="28"/>
          <w:rFonts w:ascii="宋体" w:eastAsia="宋体" w:hAnsi="宋体"/>
          <w:color w:val="000000"/>
        </w:rPr>
        <w:t xml:space="preserve">文件格式</w:t>
      </w:r>
      <w:r>
        <w:rPr>
          <w:rStyle w:val="NormalCharacter"/>
          <w:szCs w:val="28"/>
          <w:sz w:val="28"/>
          <w:rFonts w:ascii="宋体" w:eastAsia="宋体" w:hAnsi="宋体"/>
        </w:rPr>
        <w:tab/>
      </w:r>
    </w:p>
    <w:p>
      <w:pPr>
        <w:pStyle w:val="TOC1"/>
        <w:rPr>
          <w:rStyle w:val="Hyperlink"/>
          <w:color w:val="000000"/>
        </w:rPr>
        <w:widowControl/>
        <w:tabs>
          <w:tab w:leader="none" w:val="left" w:pos="1260"/>
          <w:tab w:leader="dot" w:val="right" w:pos="9164"/>
        </w:tabs>
        <w:ind w:firstLine="240"/>
        <w:jc w:val="left"/>
        <w:textAlignment w:val="baseline"/>
      </w:pPr>
    </w:p>
    <w:p>
      <w:pPr>
        <w:pStyle w:val="TOC1"/>
        <w:rPr>
          <w:rStyle w:val="Hyperlink"/>
          <w:color w:val="000000"/>
        </w:rPr>
        <w:widowControl/>
        <w:tabs>
          <w:tab w:leader="none" w:val="left" w:pos="1260"/>
          <w:tab w:leader="dot" w:val="right" w:pos="9164"/>
        </w:tabs>
        <w:ind w:firstLine="240"/>
        <w:jc w:val="left"/>
        <w:textAlignment w:val="baseline"/>
      </w:pPr>
    </w:p>
    <w:p>
      <w:pPr>
        <w:pStyle w:val="Normal"/>
        <w:rPr>
          <w:rStyle w:val="NormalCharacter"/>
          <w:b/>
          <w:szCs w:val="32"/>
          <w:sz w:val="32"/>
          <w:kern w:val="2"/>
          <w:lang w:val="en-US" w:eastAsia="zh-CN" w:bidi="ar-SA"/>
          <w:rFonts w:ascii="仿宋_GB2312" w:eastAsia="仿宋_GB2312"/>
        </w:rPr>
        <w:tabs>
          <w:tab w:leader="none" w:val="left" w:pos="1080"/>
        </w:tabs>
        <w:framePr w:outlineLvl="0"/>
        <w:sectPr>
          <w:footerReference w:type="default" r:id="rId5"/>
          <w:vAlign w:val="top"/>
          <w:type w:val="nextPage"/>
          <w:pgSz w:h="16838" w:w="11906" w:orient="portrait"/>
          <w:pgMar w:gutter="340" w:header="851" w:top="1213" w:bottom="1213" w:footer="992" w:left="1196" w:right="1196"/>
          <w:lnNumType w:countBy="0"/>
          <w:paperSrc w:first="0" w:other="0"/>
          <w:cols w:space="425" w:num="1"/>
          <w:docGrid w:charSpace="0" w:linePitch="312" w:type="lines"/>
          <w:pgNumType w:start="1">
            <w:fmt w:val="Decimal"/>
          </w:pgNumType>
        </w:sectPr>
        <w:ind w:firstLine="321" w:left="1080" w:firstLineChars="100"/>
        <w:spacing w:line="460" w:lineRule="exact"/>
        <w:jc w:val="both"/>
        <w:textAlignment w:val="baseline"/>
        <w:numPr>
          <w:ilvl w:val="0"/>
          <w:numId w:val="4"/>
        </w:numPr>
      </w:pPr>
    </w:p>
    <w:p>
      <w:pPr>
        <w:pStyle w:val="Normal"/>
        <w:rPr>
          <w:rStyle w:val="NormalCharacter"/>
          <w:b/>
          <w:szCs w:val="32"/>
          <w:sz w:val="32"/>
          <w:kern w:val="2"/>
          <w:lang w:val="en-US" w:eastAsia="zh-CN" w:bidi="ar-SA"/>
          <w:rFonts w:ascii="仿宋_GB2312" w:eastAsia="仿宋_GB2312"/>
        </w:rPr>
        <w:tabs>
          <w:tab w:leader="none" w:val="left" w:pos="1080"/>
        </w:tabs>
        <w:framePr w:outlineLvl="0"/>
        <w:ind w:leftChars="0" w:left="0" w:firstLineChars="0"/>
        <w:spacing w:line="460" w:lineRule="exact"/>
        <w:jc w:val="both"/>
        <w:textAlignment w:val="baseline"/>
        <w:numPr>
          <w:ilvl w:val="0"/>
          <w:numId w:val="4"/>
        </w:numPr>
      </w:pPr>
    </w:p>
    <w:p>
      <w:pPr>
        <w:pStyle w:val="Normal"/>
        <w:rPr>
          <w:rStyle w:val="NormalCharacter"/>
          <w:b/>
          <w:szCs w:val="32"/>
          <w:sz w:val="32"/>
          <w:kern w:val="2"/>
          <w:lang w:val="en-US" w:eastAsia="zh-CN" w:bidi="ar-SA"/>
          <w:rFonts w:ascii="宋体" w:eastAsia="宋体" w:hAnsi="宋体"/>
        </w:rPr>
        <w:framePr w:outlineLvl="0"/>
        <w:ind w:leftChars="100" w:firstLine="1928" w:left="240" w:firstLineChars="600"/>
        <w:spacing w:line="560" w:lineRule="exact"/>
        <w:jc w:val="both"/>
        <w:textAlignment w:val="baseline"/>
      </w:pPr>
      <w:r>
        <w:rPr>
          <w:rStyle w:val="NormalCharacter"/>
          <w:b/>
          <w:szCs w:val="32"/>
          <w:sz w:val="32"/>
          <w:kern w:val="2"/>
          <w:lang w:val="en-US" w:eastAsia="zh-CN" w:bidi="ar-SA"/>
          <w:rFonts w:ascii="宋体" w:eastAsia="宋体" w:hAnsi="宋体"/>
        </w:rPr>
        <w:t xml:space="preserve">第一章  项目概况及比选须知</w:t>
      </w:r>
    </w:p>
    <w:p>
      <w:pPr>
        <w:pStyle w:val="Normal"/>
        <w:rPr>
          <w:rStyle w:val="NormalCharacter"/>
          <w:b/>
          <w:bCs/>
          <w:szCs w:val="30"/>
          <w:sz w:val="30"/>
          <w:kern w:val="2"/>
          <w:lang w:val="en-US" w:eastAsia="zh-CN" w:bidi="ar-SA"/>
          <w:rFonts w:ascii="仿宋_GB2312" w:cs="仿宋" w:eastAsia="仿宋_GB2312" w:hAnsi="仿宋"/>
          <w:color w:val="FFFFFF"/>
        </w:rPr>
        <w:framePr w:outlineLvl="1"/>
        <w:ind w:firstLine="602" w:firstLineChars="200"/>
        <w:spacing w:line="560" w:lineRule="exact"/>
        <w:jc w:val="both"/>
        <w:textAlignment w:val="baseline"/>
      </w:pPr>
    </w:p>
    <w:p>
      <w:pPr>
        <w:pStyle w:val="HtmlNormal"/>
        <w:rPr>
          <w:rStyle w:val="NormalCharacter"/>
          <w:szCs w:val="28"/>
          <w:sz w:val="28"/>
          <w:kern w:val="0"/>
          <w:lang w:val="en-US" w:eastAsia="zh-CN" w:bidi="ar-SA"/>
          <w:rFonts w:ascii="黑体" w:eastAsia="黑体" w:hAnsi="黑体"/>
        </w:rPr>
        <w:widowControl/>
        <w:ind w:firstLineChars="0"/>
        <w:spacing w:beforeAutospacing="true" w:line="240" w:afterAutospacing="true" w:after="100" w:before="100" w:lineRule="auto"/>
        <w:jc w:val="left"/>
        <w:textAlignment w:val="baseline"/>
      </w:pPr>
      <w:r>
        <w:rPr>
          <w:rStyle w:val="NormalCharacter"/>
          <w:szCs w:val="28"/>
          <w:sz w:val="28"/>
          <w:kern w:val="0"/>
          <w:lang w:val="en-US" w:eastAsia="zh-CN" w:bidi="ar-SA"/>
          <w:rFonts w:ascii="宋体" w:hAnsi="宋体"/>
        </w:rPr>
        <w:t xml:space="preserve">　</w:t>
      </w:r>
      <w:r>
        <w:rPr>
          <w:rStyle w:val="NormalCharacter"/>
          <w:szCs w:val="28"/>
          <w:sz w:val="28"/>
          <w:kern w:val="0"/>
          <w:lang w:val="en-US" w:eastAsia="zh-CN" w:bidi="ar-SA"/>
          <w:rFonts w:ascii="黑体" w:eastAsia="黑体" w:hAnsi="黑体"/>
        </w:rPr>
        <w:t xml:space="preserve">一、项目名称</w:t>
      </w:r>
    </w:p>
    <w:p>
      <w:pPr>
        <w:pStyle w:val="HtmlNormal"/>
        <w:rPr>
          <w:rStyle w:val="NormalCharacter"/>
          <w:szCs w:val="28"/>
          <w:sz w:val="28"/>
          <w:kern w:val="0"/>
          <w:lang w:val="en-US" w:eastAsia="zh-CN" w:bidi="ar-SA"/>
          <w:rFonts w:ascii="宋体" w:hAnsi="宋体"/>
        </w:rPr>
        <w:widowControl/>
        <w:ind w:firstLineChars="0"/>
        <w:spacing w:beforeAutospacing="true" w:line="240" w:afterAutospacing="true" w:after="100" w:before="100" w:lineRule="auto"/>
        <w:jc w:val="left"/>
        <w:textAlignment w:val="baseline"/>
      </w:pPr>
      <w:r>
        <w:rPr>
          <w:rStyle w:val="NormalCharacter"/>
          <w:szCs w:val="28"/>
          <w:sz w:val="28"/>
          <w:kern w:val="0"/>
          <w:lang w:val="en-US" w:eastAsia="zh-CN" w:bidi="ar-SA"/>
          <w:rFonts w:ascii="宋体" w:hAnsi="宋体"/>
        </w:rPr>
        <w:t xml:space="preserve">　　</w:t>
      </w:r>
      <w:r>
        <w:rPr>
          <w:rStyle w:val="NormalCharacter"/>
          <w:szCs w:val="28"/>
          <w:sz w:val="28"/>
          <w:kern w:val="0"/>
          <w:lang w:val="en-US" w:eastAsia="zh-CN" w:bidi="ar-SA"/>
          <w:rFonts w:ascii="宋体" w:hAnsi="宋体"/>
        </w:rPr>
        <w:t xml:space="preserve">雅安红色文化传播有限</w:t>
      </w:r>
      <w:r>
        <w:rPr>
          <w:rStyle w:val="NormalCharacter"/>
          <w:szCs w:val="28"/>
          <w:sz w:val="28"/>
          <w:kern w:val="0"/>
          <w:lang w:val="en-US" w:eastAsia="zh-CN" w:bidi="ar-SA"/>
          <w:rFonts w:ascii="宋体" w:hAnsi="宋体"/>
        </w:rPr>
        <w:t xml:space="preserve">公司WPS+云办公套装软件采购项目竞争</w:t>
      </w:r>
      <w:r>
        <w:rPr>
          <w:rStyle w:val="NormalCharacter"/>
          <w:szCs w:val="28"/>
          <w:sz w:val="28"/>
          <w:kern w:val="0"/>
          <w:lang w:val="en-US" w:eastAsia="zh-CN" w:bidi="ar-SA"/>
          <w:rFonts w:ascii="宋体" w:hAnsi="宋体"/>
        </w:rPr>
        <w:t xml:space="preserve">谈判</w:t>
      </w:r>
    </w:p>
    <w:p>
      <w:pPr>
        <w:pStyle w:val="HtmlNormal"/>
        <w:rPr>
          <w:rStyle w:val="NormalCharacter"/>
          <w:szCs w:val="28"/>
          <w:sz w:val="28"/>
          <w:kern w:val="0"/>
          <w:lang w:val="en-US" w:eastAsia="zh-CN" w:bidi="ar-SA"/>
          <w:rFonts w:ascii="黑体" w:eastAsia="黑体" w:hAnsi="黑体"/>
        </w:rPr>
        <w:widowControl/>
        <w:ind w:firstLine="560" w:firstLineChars="200"/>
        <w:spacing w:line="240" w:after="100" w:before="100" w:lineRule="auto"/>
        <w:jc w:val="left"/>
        <w:textAlignment w:val="baseline"/>
      </w:pPr>
      <w:r>
        <w:rPr>
          <w:rStyle w:val="NormalCharacter"/>
          <w:szCs w:val="28"/>
          <w:sz w:val="28"/>
          <w:kern w:val="0"/>
          <w:lang w:val="en-US" w:eastAsia="zh-CN" w:bidi="ar-SA"/>
          <w:rFonts w:ascii="黑体" w:eastAsia="黑体" w:hAnsi="黑体"/>
        </w:rPr>
        <w:t xml:space="preserve">二、项目内容</w:t>
      </w:r>
    </w:p>
    <w:tbl>
      <w:tblPr>
        <w:tblW w:type="dxa" w:w="8528"/>
        <w:jc w:val="center"/>
        <w:tblLook w:val="ffff"/>
        <w:tblInd w:w="554" w:type="dxa"/>
        <w:tblBorders>
          <w:top w:space="0" w:color="000000" w:val="outset" w:sz="6"/>
          <w:left w:space="0" w:color="000000" w:val="outset" w:sz="6"/>
          <w:bottom w:space="0" w:color="000000" w:val="outset" w:sz="6"/>
          <w:right w:space="0" w:color="000000" w:val="outset" w:sz="6"/>
          <w:insideH w:space="0" w:color="000000" w:val="outset" w:sz="6"/>
          <w:insideV w:space="0" w:color="000000" w:val="outset" w:sz="6"/>
        </w:tblBorders>
        <w:tblLayout w:type="auto"/>
        <w:tblCellMar>
          <w:left w:w="0" w:type="dxa"/>
          <w:right w:w="0" w:type="dxa"/>
        </w:tblCellMar>
      </w:tblPr>
      <w:tblGrid>
        <w:gridCol w:w="532"/>
        <w:gridCol w:w="1216"/>
        <w:gridCol w:w="757"/>
        <w:gridCol w:w="854"/>
        <w:gridCol w:w="1335"/>
        <w:gridCol w:w="2010"/>
        <w:gridCol w:w="1824"/>
      </w:tblGrid>
      <w:tr>
        <w:trPr>
          <w:trHeight w:val="553" w:hRule="atLeast"/>
        </w:trPr>
        <w:tc>
          <w:tcPr>
            <w:textDirection w:val="lrTb"/>
            <w:vAlign w:val="center"/>
            <w:tcW w:type="dxa" w:w="532"/>
            <w:tcBorders>
              <w:top w:space="0" w:color="000000" w:val="single" w:sz="8"/>
              <w:left w:space="0" w:color="000000" w:val="single" w:sz="8"/>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序号</w:t>
            </w:r>
          </w:p>
        </w:tc>
        <w:tc>
          <w:tcPr>
            <w:textDirection w:val="lrTb"/>
            <w:vAlign w:val="center"/>
            <w:tcW w:type="dxa" w:w="1216"/>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产品名称</w:t>
            </w:r>
          </w:p>
        </w:tc>
        <w:tc>
          <w:tcPr>
            <w:textDirection w:val="lrTb"/>
            <w:vAlign w:val="center"/>
            <w:tcW w:type="dxa" w:w="757"/>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单位</w:t>
            </w:r>
          </w:p>
        </w:tc>
        <w:tc>
          <w:tcPr>
            <w:textDirection w:val="lrTb"/>
            <w:vAlign w:val="center"/>
            <w:tcW w:type="dxa" w:w="854"/>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数量</w:t>
            </w:r>
          </w:p>
        </w:tc>
        <w:tc>
          <w:tcPr>
            <w:textDirection w:val="lrTb"/>
            <w:vAlign w:val="center"/>
            <w:tcW w:type="dxa" w:w="1335"/>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最高限价</w:t>
            </w:r>
          </w:p>
        </w:tc>
        <w:tc>
          <w:tcPr>
            <w:textDirection w:val="lrTb"/>
            <w:vAlign w:val="center"/>
            <w:tcW w:type="dxa" w:w="2010"/>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center"/>
              <w:textAlignment w:val="baseline"/>
            </w:pPr>
            <w:r>
              <w:rPr>
                <w:rStyle w:val="NormalCharacter"/>
                <w:szCs w:val="24"/>
                <w:sz w:val="24"/>
                <w:kern w:val="0"/>
                <w:lang w:val="en-US" w:eastAsia="zh-CN" w:bidi="ar-SA"/>
                <w:rFonts w:ascii="宋体" w:hAnsi="宋体"/>
              </w:rPr>
              <w:t xml:space="preserve">要求</w:t>
            </w:r>
          </w:p>
        </w:tc>
        <w:tc>
          <w:tcPr>
            <w:textDirection w:val="lrTb"/>
            <w:vAlign w:val="center"/>
            <w:tcW w:type="dxa" w:w="1824"/>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center"/>
              <w:textAlignment w:val="baseline"/>
            </w:pPr>
            <w:r>
              <w:rPr>
                <w:rStyle w:val="NormalCharacter"/>
                <w:szCs w:val="24"/>
                <w:sz w:val="24"/>
                <w:kern w:val="0"/>
                <w:lang w:val="en-US" w:eastAsia="zh-CN" w:bidi="ar-SA"/>
                <w:rFonts w:ascii="宋体" w:hAnsi="宋体"/>
              </w:rPr>
              <w:t xml:space="preserve">备注</w:t>
            </w:r>
          </w:p>
        </w:tc>
      </w:tr>
      <w:tr>
        <w:trPr>
          <w:trHeight w:val="3794" w:hRule="atLeast"/>
        </w:trPr>
        <w:tc>
          <w:tcPr>
            <w:textDirection w:val="lrTb"/>
            <w:vAlign w:val="center"/>
            <w:tcW w:type="dxa" w:w="532"/>
            <w:tcBorders>
              <w:top w:val="nil"/>
              <w:left w:space="0" w:color="000000" w:val="single" w:sz="8"/>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color w:val="000000"/>
              </w:rPr>
              <w:t xml:space="preserve">1</w:t>
            </w:r>
          </w:p>
        </w:tc>
        <w:tc>
          <w:tcPr>
            <w:textDirection w:val="lrTb"/>
            <w:vAlign w:val="center"/>
            <w:tcW w:type="dxa" w:w="1216"/>
            <w:tcBorders>
              <w:top w:val="nil"/>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WPS+云办公套装软件</w:t>
            </w:r>
          </w:p>
        </w:tc>
        <w:tc>
          <w:tcPr>
            <w:textDirection w:val="lrTb"/>
            <w:vAlign w:val="center"/>
            <w:tcW w:type="dxa" w:w="757"/>
            <w:tcBorders>
              <w:top w:val="nil"/>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套</w:t>
            </w:r>
          </w:p>
        </w:tc>
        <w:tc>
          <w:tcPr>
            <w:textDirection w:val="lrTb"/>
            <w:vAlign w:val="center"/>
            <w:tcW w:type="dxa" w:w="854"/>
            <w:tcBorders>
              <w:top w:val="nil"/>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172套</w:t>
            </w:r>
          </w:p>
        </w:tc>
        <w:tc>
          <w:tcPr>
            <w:textDirection w:val="lrTb"/>
            <w:vAlign w:val="center"/>
            <w:tcW w:type="dxa" w:w="1335"/>
            <w:tcBorders>
              <w:top w:val="nil"/>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1350元/套</w:t>
            </w:r>
          </w:p>
        </w:tc>
        <w:tc>
          <w:tcPr>
            <w:textDirection w:val="lrTb"/>
            <w:vAlign w:val="center"/>
            <w:tcW w:type="dxa" w:w="2010"/>
            <w:tcBorders>
              <w:top w:val="nil"/>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1、授权方式：数量授权。</w:t>
            </w:r>
          </w:p>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2、范围：。</w:t>
            </w:r>
          </w:p>
          <w:p>
            <w:pPr>
              <w:pStyle w:val="HtmlNormal"/>
              <w:rPr>
                <w:rStyle w:val="NormalCharacter"/>
                <w:szCs w:val="24"/>
                <w:sz w:val="24"/>
                <w:kern w:val="0"/>
                <w:lang w:val="en-US" w:eastAsia="zh-CN" w:bidi="ar-SA"/>
                <w:rFonts w:ascii="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3、服务内容：提供正版办公软件及使用技术培训支持，软件正版化工作技术支持等服务。</w:t>
            </w:r>
          </w:p>
        </w:tc>
        <w:tc>
          <w:tcPr>
            <w:textDirection w:val="lrTb"/>
            <w:vAlign w:val="center"/>
            <w:tcW w:type="dxa" w:w="1824"/>
            <w:tcBorders>
              <w:top w:val="nil"/>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hAnsi="宋体"/>
              </w:rPr>
              <w:t xml:space="preserve">服务期限：</w:t>
            </w:r>
            <w:r>
              <w:rPr>
                <w:rStyle w:val="NormalCharacter"/>
                <w:szCs w:val="24"/>
                <w:sz w:val="24"/>
                <w:kern w:val="0"/>
                <w:lang w:val="en-US" w:eastAsia="zh-CN" w:bidi="ar-SA"/>
                <w:rFonts w:ascii="宋体" w:hAnsi="宋体"/>
              </w:rPr>
              <w:t xml:space="preserve">3年</w:t>
            </w:r>
          </w:p>
        </w:tc>
      </w:tr>
    </w:tbl>
    <w:p>
      <w:pPr>
        <w:pStyle w:val="Heading2"/>
        <w:rPr>
          <w:rStyle w:val="NormalCharacter"/>
          <w:b/>
          <w:bCs/>
          <w:szCs w:val="28"/>
          <w:sz w:val="28"/>
          <w:kern w:val="2"/>
          <w:lang w:val="en-US" w:eastAsia="zh-CN" w:bidi="ar-SA"/>
          <w:rFonts w:ascii="仿宋_GB2312" w:cs="仿宋" w:eastAsia="仿宋_GB2312" w:hAnsi="仿宋"/>
        </w:rPr>
        <w:widowControl/>
        <w:framePr w:outlineLvl="1"/>
        <w:ind w:firstLineChars="0"/>
        <w:spacing w:line="560" w:after="0" w:before="0" w:lineRule="exact"/>
        <w:jc w:val="left"/>
        <w:textAlignment w:val="baseline"/>
      </w:pP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三、项目说明</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（一）本项目不接受联合体参加，只接受注册登记地在中国境内的软件制造商或软件制造商授权的供应商参与；</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四、投标人参加本次磋商活动应具备下列条件：</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（一）具有独立承担民事责任的能力；</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（二）具有良好的商业信誉和健全的财务会计制度；</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（三）具有履行</w:t>
      </w:r>
      <w:r>
        <w:rPr>
          <w:rStyle w:val="NormalCharacter"/>
          <w:szCs w:val="28"/>
          <w:sz w:val="28"/>
          <w:kern w:val="0"/>
          <w:lang w:val="en-US" w:eastAsia="zh-CN" w:bidi="ar-SA"/>
          <w:rFonts w:ascii="宋体" w:eastAsia="宋体" w:hAnsi="宋体"/>
        </w:rPr>
        <w:t xml:space="preserve">谈判</w:t>
      </w:r>
      <w:r>
        <w:rPr>
          <w:rStyle w:val="NormalCharacter"/>
          <w:szCs w:val="28"/>
          <w:sz w:val="28"/>
          <w:kern w:val="0"/>
          <w:lang w:val="en-US" w:eastAsia="zh-CN" w:bidi="ar-SA"/>
          <w:rFonts w:ascii="宋体" w:eastAsia="宋体" w:hAnsi="宋体"/>
        </w:rPr>
        <w:t xml:space="preserve">结果所必需的设备和专业技术能力；</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（四）具有依法缴纳税收和社会保障资金的良好记录；</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（五）参加本次</w:t>
      </w:r>
      <w:r>
        <w:rPr>
          <w:rStyle w:val="NormalCharacter"/>
          <w:szCs w:val="28"/>
          <w:sz w:val="28"/>
          <w:kern w:val="0"/>
          <w:lang w:val="en-US" w:eastAsia="zh-CN" w:bidi="ar-SA"/>
          <w:rFonts w:ascii="宋体" w:eastAsia="宋体" w:hAnsi="宋体"/>
        </w:rPr>
        <w:t xml:space="preserve">谈判</w:t>
      </w:r>
      <w:r>
        <w:rPr>
          <w:rStyle w:val="NormalCharacter"/>
          <w:szCs w:val="28"/>
          <w:sz w:val="28"/>
          <w:kern w:val="0"/>
          <w:lang w:val="en-US" w:eastAsia="zh-CN" w:bidi="ar-SA"/>
          <w:rFonts w:ascii="宋体" w:eastAsia="宋体" w:hAnsi="宋体"/>
        </w:rPr>
        <w:t xml:space="preserve">前三年内，在经营活动中没有重大违法记录；</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（六）法律、行政法规规定的其他条件；</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五、</w:t>
      </w:r>
      <w:r>
        <w:rPr>
          <w:rStyle w:val="NormalCharacter"/>
          <w:szCs w:val="28"/>
          <w:sz w:val="28"/>
          <w:kern w:val="0"/>
          <w:lang w:val="en-US" w:eastAsia="zh-CN" w:bidi="ar-SA"/>
          <w:rFonts w:ascii="宋体" w:eastAsia="宋体" w:hAnsi="宋体"/>
        </w:rPr>
        <w:t xml:space="preserve">谈判</w:t>
      </w:r>
      <w:r>
        <w:rPr>
          <w:rStyle w:val="NormalCharacter"/>
          <w:szCs w:val="28"/>
          <w:sz w:val="28"/>
          <w:kern w:val="0"/>
          <w:lang w:val="en-US" w:eastAsia="zh-CN" w:bidi="ar-SA"/>
          <w:rFonts w:ascii="宋体" w:eastAsia="宋体" w:hAnsi="宋体"/>
        </w:rPr>
        <w:t xml:space="preserve">流程</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（一）报名时间及方式</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560" w:firstLineChars="20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w:t>
      </w:r>
      <w:r>
        <w:rPr>
          <w:rStyle w:val="NormalCharacter"/>
          <w:szCs w:val="28"/>
          <w:sz w:val="28"/>
          <w:kern w:val="0"/>
          <w:lang w:val="en-US" w:eastAsia="zh-CN" w:bidi="ar-SA"/>
          <w:rFonts w:ascii="宋体" w:eastAsia="宋体" w:hAnsi="宋体"/>
        </w:rPr>
        <w:t xml:space="preserve">报名时间：</w:t>
      </w:r>
      <w:r>
        <w:rPr>
          <w:rStyle w:val="NormalCharacter"/>
          <w:szCs w:val="28"/>
          <w:sz w:val="28"/>
          <w:kern w:val="0"/>
          <w:lang w:val="en-US" w:eastAsia="zh-CN" w:bidi="ar-SA"/>
          <w:rFonts w:ascii="宋体" w:eastAsia="宋体" w:hAnsi="宋体"/>
        </w:rPr>
        <w:t xml:space="preserve">从2021年</w:t>
      </w:r>
      <w:r>
        <w:rPr>
          <w:rStyle w:val="NormalCharacter"/>
          <w:szCs w:val="28"/>
          <w:sz w:val="28"/>
          <w:kern w:val="0"/>
          <w:lang w:val="en-US" w:eastAsia="zh-CN" w:bidi="ar-SA"/>
          <w:rFonts w:ascii="宋体" w:eastAsia="宋体" w:hAnsi="宋体"/>
        </w:rPr>
        <w:t xml:space="preserve">9</w:t>
      </w:r>
      <w:r>
        <w:rPr>
          <w:rStyle w:val="NormalCharacter"/>
          <w:szCs w:val="28"/>
          <w:sz w:val="28"/>
          <w:kern w:val="0"/>
          <w:lang w:val="en-US" w:eastAsia="zh-CN" w:bidi="ar-SA"/>
          <w:rFonts w:ascii="宋体" w:eastAsia="宋体" w:hAnsi="宋体"/>
        </w:rPr>
        <w:t xml:space="preserve">月</w:t>
      </w:r>
      <w:r>
        <w:rPr>
          <w:rStyle w:val="NormalCharacter"/>
          <w:szCs w:val="28"/>
          <w:sz w:val="28"/>
          <w:kern w:val="0"/>
          <w:lang w:val="en-US" w:eastAsia="zh-CN" w:bidi="ar-SA"/>
          <w:rFonts w:ascii="宋体" w:eastAsia="宋体" w:hAnsi="宋体"/>
        </w:rPr>
        <w:t xml:space="preserve">18</w:t>
      </w:r>
      <w:r>
        <w:rPr>
          <w:rStyle w:val="NormalCharacter"/>
          <w:szCs w:val="28"/>
          <w:sz w:val="28"/>
          <w:kern w:val="0"/>
          <w:lang w:val="en-US" w:eastAsia="zh-CN" w:bidi="ar-SA"/>
          <w:rFonts w:ascii="宋体" w:eastAsia="宋体" w:hAnsi="宋体"/>
        </w:rPr>
        <w:t xml:space="preserve">日至2021年</w:t>
      </w:r>
      <w:r>
        <w:rPr>
          <w:rStyle w:val="NormalCharacter"/>
          <w:szCs w:val="28"/>
          <w:sz w:val="28"/>
          <w:kern w:val="0"/>
          <w:lang w:val="en-US" w:eastAsia="zh-CN" w:bidi="ar-SA"/>
          <w:rFonts w:ascii="宋体" w:eastAsia="宋体" w:hAnsi="宋体"/>
        </w:rPr>
        <w:t xml:space="preserve">9</w:t>
      </w:r>
      <w:r>
        <w:rPr>
          <w:rStyle w:val="NormalCharacter"/>
          <w:szCs w:val="28"/>
          <w:sz w:val="28"/>
          <w:kern w:val="0"/>
          <w:lang w:val="en-US" w:eastAsia="zh-CN" w:bidi="ar-SA"/>
          <w:rFonts w:ascii="宋体" w:eastAsia="宋体" w:hAnsi="宋体"/>
        </w:rPr>
        <w:t xml:space="preserve">月</w:t>
      </w:r>
      <w:r>
        <w:rPr>
          <w:rStyle w:val="NormalCharacter"/>
          <w:szCs w:val="28"/>
          <w:sz w:val="28"/>
          <w:kern w:val="0"/>
          <w:lang w:val="en-US" w:eastAsia="zh-CN" w:bidi="ar-SA"/>
          <w:rFonts w:ascii="宋体" w:eastAsia="宋体" w:hAnsi="宋体"/>
        </w:rPr>
        <w:t xml:space="preserve">2</w:t>
      </w:r>
      <w:r>
        <w:rPr>
          <w:rStyle w:val="NormalCharacter"/>
          <w:szCs w:val="28"/>
          <w:sz w:val="28"/>
          <w:kern w:val="0"/>
          <w:lang w:val="en-US" w:eastAsia="zh-CN" w:bidi="ar-SA"/>
          <w:rFonts w:ascii="宋体" w:eastAsia="宋体" w:hAnsi="宋体"/>
        </w:rPr>
        <w:t xml:space="preserve">1</w:t>
      </w:r>
      <w:r>
        <w:rPr>
          <w:rStyle w:val="NormalCharacter"/>
          <w:szCs w:val="28"/>
          <w:sz w:val="28"/>
          <w:kern w:val="0"/>
          <w:lang w:val="en-US" w:eastAsia="zh-CN" w:bidi="ar-SA"/>
          <w:rFonts w:ascii="宋体" w:eastAsia="宋体" w:hAnsi="宋体"/>
        </w:rPr>
        <w:t xml:space="preserve">日</w:t>
      </w:r>
      <w:r>
        <w:rPr>
          <w:rStyle w:val="NormalCharacter"/>
          <w:szCs w:val="28"/>
          <w:sz w:val="28"/>
          <w:kern w:val="0"/>
          <w:lang w:val="en-US" w:eastAsia="zh-CN" w:bidi="ar-SA"/>
          <w:rFonts w:ascii="宋体" w:eastAsia="宋体" w:hAnsi="宋体"/>
        </w:rPr>
        <w:t xml:space="preserve">止</w:t>
      </w:r>
      <w:r>
        <w:rPr>
          <w:rStyle w:val="NormalCharacter"/>
          <w:szCs w:val="28"/>
          <w:sz w:val="28"/>
          <w:kern w:val="0"/>
          <w:lang w:val="en-US" w:eastAsia="zh-CN" w:bidi="ar-SA"/>
          <w:rFonts w:ascii="宋体" w:eastAsia="宋体" w:hAnsi="宋体"/>
        </w:rPr>
        <w:t xml:space="preserve"> ，工作时间</w:t>
      </w:r>
      <w:r>
        <w:rPr>
          <w:rStyle w:val="NormalCharacter"/>
          <w:szCs w:val="28"/>
          <w:sz w:val="28"/>
          <w:kern w:val="0"/>
          <w:lang w:val="en-US" w:eastAsia="zh-CN" w:bidi="ar-SA"/>
          <w:rFonts w:ascii="宋体" w:eastAsia="宋体" w:hAnsi="宋体"/>
        </w:rPr>
        <w:t xml:space="preserve">8</w:t>
      </w:r>
      <w:r>
        <w:rPr>
          <w:rStyle w:val="NormalCharacter"/>
          <w:szCs w:val="28"/>
          <w:sz w:val="28"/>
          <w:kern w:val="0"/>
          <w:lang w:val="en-US" w:eastAsia="zh-CN" w:bidi="ar-SA"/>
          <w:rFonts w:ascii="宋体" w:eastAsia="宋体" w:hAnsi="宋体"/>
        </w:rPr>
        <w:t xml:space="preserve">：</w:t>
      </w:r>
      <w:r>
        <w:rPr>
          <w:rStyle w:val="NormalCharacter"/>
          <w:szCs w:val="28"/>
          <w:sz w:val="28"/>
          <w:kern w:val="0"/>
          <w:lang w:val="en-US" w:eastAsia="zh-CN" w:bidi="ar-SA"/>
          <w:rFonts w:ascii="宋体" w:eastAsia="宋体" w:hAnsi="宋体"/>
        </w:rPr>
        <w:t xml:space="preserve">3</w:t>
      </w:r>
      <w:r>
        <w:rPr>
          <w:rStyle w:val="NormalCharacter"/>
          <w:szCs w:val="28"/>
          <w:sz w:val="28"/>
          <w:kern w:val="0"/>
          <w:lang w:val="en-US" w:eastAsia="zh-CN" w:bidi="ar-SA"/>
          <w:rFonts w:ascii="宋体" w:eastAsia="宋体" w:hAnsi="宋体"/>
        </w:rPr>
        <w:t xml:space="preserve">0—1</w:t>
      </w:r>
      <w:r>
        <w:rPr>
          <w:rStyle w:val="NormalCharacter"/>
          <w:szCs w:val="28"/>
          <w:sz w:val="28"/>
          <w:kern w:val="0"/>
          <w:lang w:val="en-US" w:eastAsia="zh-CN" w:bidi="ar-SA"/>
          <w:rFonts w:ascii="宋体" w:eastAsia="宋体" w:hAnsi="宋体"/>
        </w:rPr>
        <w:t xml:space="preserve">8</w:t>
      </w:r>
      <w:r>
        <w:rPr>
          <w:rStyle w:val="NormalCharacter"/>
          <w:szCs w:val="28"/>
          <w:sz w:val="28"/>
          <w:kern w:val="0"/>
          <w:lang w:val="en-US" w:eastAsia="zh-CN" w:bidi="ar-SA"/>
          <w:rFonts w:ascii="宋体" w:eastAsia="宋体" w:hAnsi="宋体"/>
        </w:rPr>
        <w:t xml:space="preserve">：00报名。</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报名方式：网上报名。</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获取招标文件时，经办人员必须将以下资料加盖公章扫描发送至QQ邮箱（</w:t>
      </w:r>
      <w:r>
        <w:rPr>
          <w:rStyle w:val="NormalCharacter"/>
          <w:szCs w:val="28"/>
          <w:sz w:val="28"/>
          <w:kern w:val="0"/>
          <w:lang w:val="en-US" w:eastAsia="zh-CN" w:bidi="ar-SA"/>
          <w:rFonts w:ascii="宋体" w:eastAsia="宋体" w:hAnsi="宋体"/>
        </w:rPr>
        <w:t xml:space="preserve">20398455@qq.com</w:t>
      </w:r>
      <w:r>
        <w:rPr>
          <w:rStyle w:val="NormalCharacter"/>
          <w:szCs w:val="28"/>
          <w:sz w:val="28"/>
          <w:kern w:val="0"/>
          <w:lang w:val="en-US" w:eastAsia="zh-CN" w:bidi="ar-SA"/>
          <w:rFonts w:ascii="宋体" w:eastAsia="宋体" w:hAnsi="宋体"/>
        </w:rPr>
        <w:t xml:space="preserve">）：（1）单位介绍信、经办人身份证复印件（需注明项目名称、联系方式、联系地址）</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（二）响应文件递交</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截止时间：</w:t>
      </w:r>
      <w:r>
        <w:rPr>
          <w:rStyle w:val="NormalCharacter"/>
          <w:szCs w:val="28"/>
          <w:sz w:val="28"/>
          <w:kern w:val="0"/>
          <w:lang w:eastAsia="zh-CN" w:bidi="ar-SA"/>
          <w:rFonts w:ascii="宋体" w:eastAsia="宋体" w:hAnsi="宋体"/>
        </w:rPr>
        <w:t xml:space="preserve">2021</w:t>
      </w:r>
      <w:r>
        <w:rPr>
          <w:rStyle w:val="NormalCharacter"/>
          <w:szCs w:val="28"/>
          <w:sz w:val="28"/>
          <w:kern w:val="0"/>
          <w:lang w:val="en-US" w:eastAsia="zh-CN" w:bidi="ar-SA"/>
          <w:rFonts w:ascii="宋体" w:eastAsia="宋体" w:hAnsi="宋体"/>
        </w:rPr>
        <w:t xml:space="preserve">年</w:t>
      </w:r>
      <w:r>
        <w:rPr>
          <w:rStyle w:val="NormalCharacter"/>
          <w:szCs w:val="28"/>
          <w:sz w:val="28"/>
          <w:kern w:val="0"/>
          <w:lang w:val="en-US" w:eastAsia="zh-CN" w:bidi="ar-SA"/>
          <w:rFonts w:ascii="宋体" w:eastAsia="宋体" w:hAnsi="宋体"/>
        </w:rPr>
        <w:t xml:space="preserve">9</w:t>
      </w:r>
      <w:r>
        <w:rPr>
          <w:rStyle w:val="NormalCharacter"/>
          <w:szCs w:val="28"/>
          <w:sz w:val="28"/>
          <w:kern w:val="0"/>
          <w:lang w:val="en-US" w:eastAsia="zh-CN" w:bidi="ar-SA"/>
          <w:rFonts w:ascii="宋体" w:eastAsia="宋体" w:hAnsi="宋体"/>
        </w:rPr>
        <w:t xml:space="preserve">月</w:t>
      </w:r>
      <w:r>
        <w:rPr>
          <w:rStyle w:val="NormalCharacter"/>
          <w:szCs w:val="28"/>
          <w:sz w:val="28"/>
          <w:kern w:val="0"/>
          <w:lang w:val="en-US" w:eastAsia="zh-CN" w:bidi="ar-SA"/>
          <w:rFonts w:ascii="宋体" w:eastAsia="宋体" w:hAnsi="宋体"/>
        </w:rPr>
        <w:t xml:space="preserve">22</w:t>
      </w:r>
      <w:r>
        <w:rPr>
          <w:rStyle w:val="NormalCharacter"/>
          <w:szCs w:val="28"/>
          <w:sz w:val="28"/>
          <w:kern w:val="0"/>
          <w:lang w:val="en-US" w:eastAsia="zh-CN" w:bidi="ar-SA"/>
          <w:rFonts w:ascii="宋体" w:eastAsia="宋体" w:hAnsi="宋体"/>
        </w:rPr>
        <w:t xml:space="preserve">日</w:t>
      </w:r>
      <w:r>
        <w:rPr>
          <w:rStyle w:val="NormalCharacter"/>
          <w:szCs w:val="28"/>
          <w:sz w:val="28"/>
          <w:kern w:val="0"/>
          <w:lang w:val="en-US" w:eastAsia="zh-CN" w:bidi="ar-SA"/>
          <w:rFonts w:ascii="宋体" w:eastAsia="宋体" w:hAnsi="宋体"/>
        </w:rPr>
        <w:t xml:space="preserve">9</w:t>
      </w:r>
      <w:r>
        <w:rPr>
          <w:rStyle w:val="NormalCharacter"/>
          <w:szCs w:val="28"/>
          <w:sz w:val="28"/>
          <w:kern w:val="0"/>
          <w:lang w:eastAsia="zh-CN" w:bidi="ar-SA"/>
          <w:rFonts w:ascii="宋体" w:eastAsia="宋体" w:hAnsi="宋体"/>
        </w:rPr>
        <w:t xml:space="preserve">:</w:t>
      </w:r>
      <w:r>
        <w:rPr>
          <w:rStyle w:val="NormalCharacter"/>
          <w:szCs w:val="28"/>
          <w:sz w:val="28"/>
          <w:kern w:val="0"/>
          <w:lang w:val="en-US" w:eastAsia="zh-CN" w:bidi="ar-SA"/>
          <w:rFonts w:ascii="宋体" w:eastAsia="宋体" w:hAnsi="宋体"/>
        </w:rPr>
        <w:t xml:space="preserve">30时</w:t>
      </w:r>
      <w:r>
        <w:rPr>
          <w:rStyle w:val="NormalCharacter"/>
          <w:szCs w:val="28"/>
          <w:sz w:val="28"/>
          <w:kern w:val="0"/>
          <w:lang w:val="en-US" w:eastAsia="zh-CN" w:bidi="ar-SA"/>
          <w:rFonts w:ascii="宋体" w:eastAsia="宋体" w:hAnsi="宋体"/>
        </w:rPr>
        <w:t xml:space="preserve">（北京时间），逾期送达的响应文件不予接收。</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递交地点：</w:t>
      </w:r>
      <w:r>
        <w:rPr>
          <w:rStyle w:val="NormalCharacter"/>
          <w:szCs w:val="28"/>
          <w:sz w:val="28"/>
          <w:kern w:val="0"/>
          <w:u w:val="single"/>
          <w:lang w:val="en-US" w:eastAsia="zh-CN" w:bidi="ar-SA"/>
          <w:rFonts w:ascii="宋体" w:eastAsia="宋体" w:hAnsi="宋体"/>
        </w:rPr>
        <w:t xml:space="preserve">雅安市雨城区文化路</w:t>
      </w:r>
      <w:r>
        <w:rPr>
          <w:rStyle w:val="NormalCharacter"/>
          <w:szCs w:val="28"/>
          <w:sz w:val="28"/>
          <w:kern w:val="0"/>
          <w:u w:val="single"/>
          <w:lang w:val="en-US" w:eastAsia="zh-CN" w:bidi="ar-SA"/>
          <w:rFonts w:ascii="宋体" w:eastAsia="宋体" w:hAnsi="宋体"/>
        </w:rPr>
        <w:t xml:space="preserve">38号雅安红色文化传播有限公司会议室</w:t>
      </w:r>
      <w:r>
        <w:rPr>
          <w:rStyle w:val="NormalCharacter"/>
          <w:szCs w:val="28"/>
          <w:sz w:val="28"/>
          <w:kern w:val="0"/>
          <w:u w:val="single"/>
          <w:lang w:val="en-US" w:eastAsia="zh-CN" w:bidi="ar-SA"/>
          <w:rFonts w:ascii="宋体" w:eastAsia="宋体" w:hAnsi="宋体"/>
        </w:rPr>
        <w:t xml:space="preserve"> </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560" w:firstLineChars="20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六、磋商流程</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本次</w:t>
      </w:r>
      <w:r>
        <w:rPr>
          <w:rStyle w:val="NormalCharacter"/>
          <w:szCs w:val="28"/>
          <w:sz w:val="28"/>
          <w:kern w:val="0"/>
          <w:lang w:val="en-US" w:eastAsia="zh-CN" w:bidi="ar-SA"/>
          <w:rFonts w:ascii="宋体" w:eastAsia="宋体" w:hAnsi="宋体"/>
        </w:rPr>
        <w:t xml:space="preserve">谈判</w:t>
      </w:r>
      <w:r>
        <w:rPr>
          <w:rStyle w:val="NormalCharacter"/>
          <w:szCs w:val="28"/>
          <w:sz w:val="28"/>
          <w:kern w:val="0"/>
          <w:lang w:val="en-US" w:eastAsia="zh-CN" w:bidi="ar-SA"/>
          <w:rFonts w:ascii="宋体" w:eastAsia="宋体" w:hAnsi="宋体"/>
        </w:rPr>
        <w:t xml:space="preserve">结果信息在</w:t>
      </w:r>
      <w:r>
        <w:rPr>
          <w:rStyle w:val="NormalCharacter"/>
          <w:szCs w:val="28"/>
          <w:sz w:val="28"/>
          <w:kern w:val="0"/>
          <w:lang w:val="en-US" w:eastAsia="zh-CN" w:bidi="ar-SA"/>
          <w:rFonts w:ascii="宋体" w:eastAsia="宋体" w:hAnsi="宋体"/>
        </w:rPr>
        <w:t xml:space="preserve">雅安文化旅游集团有限责任公司</w:t>
      </w:r>
      <w:r>
        <w:rPr>
          <w:rStyle w:val="NormalCharacter"/>
          <w:szCs w:val="28"/>
          <w:sz w:val="28"/>
          <w:kern w:val="0"/>
          <w:lang w:val="en-US" w:eastAsia="zh-CN" w:bidi="ar-SA"/>
          <w:rFonts w:ascii="宋体" w:eastAsia="宋体" w:hAnsi="宋体"/>
        </w:rPr>
        <w:t xml:space="preserve">官网</w:t>
      </w:r>
      <w:r>
        <w:rPr>
          <w:rStyle w:val="NormalCharacter"/>
          <w:szCs w:val="28"/>
          <w:sz w:val="28"/>
          <w:kern w:val="0"/>
          <w:lang w:eastAsia="zh-CN" w:bidi="ar-SA"/>
          <w:rFonts w:ascii="宋体" w:eastAsia="宋体" w:hAnsi="宋体"/>
        </w:rPr>
        <w:t xml:space="preserve">(http://www.yaanwl.com</w:t>
      </w:r>
      <w:r>
        <w:rPr>
          <w:rStyle w:val="NormalCharacter"/>
          <w:szCs w:val="28"/>
          <w:sz w:val="28"/>
          <w:kern w:val="0"/>
          <w:lang w:val="en-US" w:eastAsia="zh-CN" w:bidi="ar-SA"/>
          <w:rFonts w:ascii="宋体" w:eastAsia="宋体" w:hAnsi="宋体"/>
        </w:rPr>
        <w:t xml:space="preserve">）上发布，不再另行通知。</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七、联系方式</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联 系 人：</w:t>
      </w:r>
      <w:r>
        <w:rPr>
          <w:rStyle w:val="NormalCharacter"/>
          <w:szCs w:val="28"/>
          <w:sz w:val="28"/>
          <w:kern w:val="0"/>
          <w:lang w:val="en-US" w:eastAsia="zh-CN" w:bidi="ar-SA"/>
          <w:rFonts w:ascii="宋体" w:eastAsia="宋体" w:hAnsi="宋体"/>
        </w:rPr>
        <w:t xml:space="preserve">杜宇</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联系电话：</w:t>
      </w:r>
      <w:r>
        <w:rPr>
          <w:rStyle w:val="NormalCharacter"/>
          <w:szCs w:val="28"/>
          <w:sz w:val="28"/>
          <w:kern w:val="0"/>
          <w:lang w:val="en-US" w:eastAsia="zh-CN" w:bidi="ar-SA"/>
          <w:rFonts w:ascii="宋体" w:eastAsia="宋体" w:hAnsi="宋体"/>
        </w:rPr>
        <w:t xml:space="preserve">13908161696</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line="480" w:after="100" w:before="100" w:lineRule="exact"/>
        <w:jc w:val="left"/>
        <w:textAlignment w:val="auto"/>
      </w:pPr>
      <w:r>
        <w:rPr>
          <w:rStyle w:val="NormalCharacter"/>
          <w:szCs w:val="28"/>
          <w:sz w:val="28"/>
          <w:kern w:val="0"/>
          <w:lang w:val="en-US" w:eastAsia="zh-CN" w:bidi="ar-SA"/>
          <w:rFonts w:ascii="宋体" w:eastAsia="宋体" w:hAnsi="宋体"/>
        </w:rPr>
        <w:t xml:space="preserve">　　联系地址：</w:t>
      </w:r>
      <w:r>
        <w:rPr>
          <w:rStyle w:val="NormalCharacter"/>
          <w:szCs w:val="28"/>
          <w:sz w:val="28"/>
          <w:kern w:val="0"/>
          <w:u w:val="single"/>
          <w:lang w:val="en-US" w:eastAsia="zh-CN" w:bidi="ar-SA"/>
          <w:rFonts w:ascii="宋体" w:eastAsia="宋体" w:hAnsi="宋体"/>
        </w:rPr>
        <w:t xml:space="preserve">雅安市雨城区文化路</w:t>
      </w:r>
      <w:r>
        <w:rPr>
          <w:rStyle w:val="NormalCharacter"/>
          <w:szCs w:val="28"/>
          <w:sz w:val="28"/>
          <w:kern w:val="0"/>
          <w:u w:val="single"/>
          <w:lang w:val="en-US" w:eastAsia="zh-CN" w:bidi="ar-SA"/>
          <w:rFonts w:ascii="宋体" w:eastAsia="宋体" w:hAnsi="宋体"/>
        </w:rPr>
        <w:t xml:space="preserve">38号雅安红色文化传播有限公司</w:t>
      </w:r>
      <w:r>
        <w:rPr>
          <w:rStyle w:val="NormalCharacter"/>
          <w:szCs w:val="28"/>
          <w:sz w:val="28"/>
          <w:kern w:val="0"/>
          <w:lang w:val="en-US" w:eastAsia="zh-CN" w:bidi="ar-SA"/>
          <w:rFonts w:ascii="宋体" w:eastAsia="宋体" w:hAnsi="宋体"/>
        </w:rPr>
        <w:t xml:space="preserve"> </w:t>
      </w:r>
    </w:p>
    <w:p>
      <w:pPr>
        <w:pStyle w:val="Normal"/>
        <w:rPr>
          <w:rStyle w:val="NormalCharacter"/>
          <w:b/>
          <w:szCs w:val="28"/>
          <w:sz w:val="28"/>
          <w:kern w:val="2"/>
          <w:lang w:val="en-US" w:eastAsia="zh-CN" w:bidi="ar-SA"/>
          <w:rFonts w:ascii="宋体" w:eastAsia="宋体" w:hAnsi="宋体"/>
        </w:rPr>
        <w:autoSpaceDE/>
        <w:autoSpaceDN/>
        <w:bidi w:val="off"/>
        <w:kinsoku/>
        <w:kinsoku/>
        <w:overflowPunct/>
        <w:wordWrap/>
        <w:framePr w:outlineLvl="0"/>
        <w:ind w:firstLineChars="0"/>
        <w:spacing w:line="480" w:lineRule="exact"/>
        <w:jc w:val="center"/>
        <w:textAlignment w:val="auto"/>
      </w:pPr>
    </w:p>
    <w:p>
      <w:pPr>
        <w:pStyle w:val="BodyText"/>
        <w:rPr>
          <w:rStyle w:val="NormalCharacter"/>
          <w:b/>
          <w:szCs w:val="28"/>
          <w:sz w:val="28"/>
          <w:kern w:val="2"/>
          <w:lang w:val="en-US" w:eastAsia="zh-CN" w:bidi="ar-SA"/>
          <w:rFonts w:ascii="宋体" w:eastAsia="宋体" w:hAnsi="宋体"/>
        </w:rPr>
        <w:autoSpaceDE/>
        <w:autoSpaceDN/>
        <w:bidi w:val="off"/>
        <w:kinsoku/>
        <w:kinsoku/>
        <w:overflowPunct/>
        <w:widowControl/>
        <w:wordWrap/>
        <w:spacing w:line="480" w:lineRule="exact"/>
        <w:textAlignment w:val="auto"/>
      </w:pPr>
    </w:p>
    <w:p>
      <w:pPr>
        <w:pStyle w:val="BodyText"/>
        <w:rPr>
          <w:rStyle w:val="NormalCharacter"/>
          <w:b/>
          <w:szCs w:val="32"/>
          <w:sz w:val="32"/>
          <w:kern w:val="2"/>
          <w:lang w:val="en-US" w:eastAsia="zh-CN" w:bidi="ar-SA"/>
          <w:rFonts w:ascii="仿宋_GB2312" w:eastAsia="仿宋_GB2312"/>
        </w:rPr>
        <w:widowControl/>
        <w:ind w:leftChars="0" w:left="0" w:firstLineChars="0"/>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szCs w:val="24"/>
          <w:sz w:val="24"/>
          <w:kern w:val="2"/>
          <w:lang w:val="en-US" w:eastAsia="zh-CN" w:bidi="ar-SA"/>
        </w:rPr>
        <w:ind w:firstLine="100" w:firstLineChars="100"/>
        <w:spacing w:line="460" w:lineRule="exact"/>
        <w:jc w:val="both"/>
        <w:textAlignment w:val="baseline"/>
      </w:pPr>
    </w:p>
    <w:p>
      <w:pPr>
        <w:pStyle w:val="Normal"/>
        <w:rPr>
          <w:rStyle w:val="NormalCharacter"/>
          <w:b/>
          <w:szCs w:val="32"/>
          <w:sz w:val="32"/>
          <w:kern w:val="2"/>
          <w:lang w:val="en-US" w:eastAsia="zh-CN" w:bidi="ar-SA"/>
          <w:rFonts w:ascii="仿宋_GB2312" w:eastAsia="仿宋_GB2312"/>
        </w:rPr>
        <w:framePr w:outlineLvl="0"/>
        <w:ind w:firstLineChars="0"/>
        <w:spacing w:line="560" w:lineRule="exact"/>
        <w:jc w:val="center"/>
        <w:textAlignment w:val="baseline"/>
      </w:pPr>
      <w:r>
        <w:rPr>
          <w:rStyle w:val="NormalCharacter"/>
          <w:b/>
          <w:szCs w:val="32"/>
          <w:sz w:val="32"/>
          <w:kern w:val="2"/>
          <w:lang w:val="en-US" w:eastAsia="zh-CN" w:bidi="ar-SA"/>
          <w:rFonts w:ascii="仿宋_GB2312" w:eastAsia="仿宋_GB2312"/>
        </w:rPr>
        <w:t xml:space="preserve">第二章  </w:t>
      </w:r>
      <w:r>
        <w:rPr>
          <w:rStyle w:val="NormalCharacter"/>
          <w:b/>
          <w:szCs w:val="32"/>
          <w:sz w:val="32"/>
          <w:kern w:val="2"/>
          <w:lang w:val="en-US" w:eastAsia="zh-CN" w:bidi="ar-SA"/>
          <w:rFonts w:ascii="仿宋_GB2312" w:eastAsia="仿宋_GB2312"/>
        </w:rPr>
        <w:t xml:space="preserve">谈判</w:t>
      </w:r>
      <w:r>
        <w:rPr>
          <w:rStyle w:val="NormalCharacter"/>
          <w:b/>
          <w:szCs w:val="32"/>
          <w:sz w:val="32"/>
          <w:kern w:val="2"/>
          <w:lang w:val="en-US" w:eastAsia="zh-CN" w:bidi="ar-SA"/>
          <w:rFonts w:ascii="仿宋_GB2312" w:eastAsia="仿宋_GB2312"/>
        </w:rPr>
        <w:t xml:space="preserve">邀请函</w:t>
      </w:r>
    </w:p>
    <w:p>
      <w:pPr>
        <w:pStyle w:val="Normal"/>
        <w:rPr>
          <w:rStyle w:val="NormalCharacter"/>
          <w:szCs w:val="32"/>
          <w:sz w:val="32"/>
          <w:kern w:val="2"/>
          <w:lang w:val="en-US" w:eastAsia="zh-CN" w:bidi="ar-SA"/>
          <w:rFonts w:ascii="仿宋_GB2312" w:eastAsia="仿宋_GB2312"/>
        </w:rPr>
        <w:ind w:firstLine="640" w:firstLineChars="200"/>
        <w:spacing w:line="560" w:lineRule="exact"/>
        <w:jc w:val="center"/>
        <w:textAlignment w:val="baseline"/>
      </w:pPr>
    </w:p>
    <w:p>
      <w:pPr>
        <w:pStyle w:val="Normal"/>
        <w:rPr>
          <w:rStyle w:val="NormalCharacter"/>
          <w:szCs w:val="28"/>
          <w:sz w:val="28"/>
          <w:kern w:val="2"/>
          <w:u w:val="single"/>
          <w:lang w:val="en-US" w:eastAsia="zh-CN" w:bidi="ar-SA"/>
          <w:rFonts w:ascii="宋体" w:eastAsia="宋体" w:hAnsi="宋体"/>
        </w:rPr>
        <w:autoSpaceDE/>
        <w:autoSpaceDN/>
        <w:bidi w:val="off"/>
        <w:kinsoku/>
        <w:kinsoku/>
        <w:overflowPunct/>
        <w:wordWrap/>
        <w:ind w:firstLine="560" w:firstLineChars="200"/>
        <w:spacing w:line="480" w:lineRule="exact"/>
        <w:jc w:val="both"/>
        <w:textAlignment w:val="baseline"/>
      </w:pPr>
      <w:r>
        <w:rPr>
          <w:rStyle w:val="NormalCharacter"/>
          <w:szCs w:val="28"/>
          <w:sz w:val="28"/>
          <w:kern w:val="2"/>
          <w:u w:val="single"/>
          <w:lang w:val="en-US" w:eastAsia="zh-CN" w:bidi="ar-SA"/>
          <w:rFonts w:ascii="宋体" w:eastAsia="宋体" w:hAnsi="宋体"/>
        </w:rPr>
        <w:t xml:space="preserve">******公司：</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Chars="0"/>
        <w:spacing w:beforeAutospacing="true" w:line="480" w:afterAutospacing="true" w:after="100" w:before="100" w:lineRule="exact"/>
        <w:jc w:val="left"/>
        <w:textAlignment w:val="baseline"/>
      </w:pPr>
      <w:r>
        <w:rPr>
          <w:rStyle w:val="NormalCharacter"/>
          <w:szCs w:val="28"/>
          <w:sz w:val="28"/>
          <w:kern w:val="0"/>
          <w:lang w:val="en-US" w:eastAsia="zh-CN" w:bidi="ar-SA"/>
          <w:rFonts w:ascii="宋体" w:eastAsia="宋体" w:hAnsi="宋体"/>
        </w:rPr>
        <w:t xml:space="preserve">现邀请你单位参加由</w:t>
      </w:r>
      <w:r>
        <w:rPr>
          <w:rStyle w:val="NormalCharacter"/>
          <w:szCs w:val="28"/>
          <w:sz w:val="28"/>
          <w:kern w:val="0"/>
          <w:lang w:val="en-US" w:eastAsia="zh-CN" w:bidi="ar-SA"/>
          <w:rFonts w:ascii="宋体" w:eastAsia="宋体" w:hAnsi="宋体"/>
          <w:color w:val="333333"/>
        </w:rPr>
        <w:t xml:space="preserve">雅安红色文化传播有限</w:t>
      </w:r>
      <w:r>
        <w:rPr>
          <w:rStyle w:val="NormalCharacter"/>
          <w:szCs w:val="28"/>
          <w:sz w:val="28"/>
          <w:kern w:val="0"/>
          <w:lang w:val="en-US" w:eastAsia="zh-CN" w:bidi="ar-SA"/>
          <w:rFonts w:ascii="宋体" w:eastAsia="宋体" w:hAnsi="宋体"/>
          <w:color w:val="333333"/>
        </w:rPr>
        <w:t xml:space="preserve">公司</w:t>
      </w:r>
      <w:r>
        <w:rPr>
          <w:rStyle w:val="NormalCharacter"/>
          <w:szCs w:val="28"/>
          <w:sz w:val="28"/>
          <w:kern w:val="0"/>
          <w:lang w:val="en-US" w:eastAsia="zh-CN" w:bidi="ar-SA"/>
          <w:rFonts w:ascii="宋体" w:eastAsia="宋体" w:hAnsi="宋体"/>
        </w:rPr>
        <w:t xml:space="preserve">作为</w:t>
      </w:r>
      <w:r>
        <w:rPr>
          <w:rStyle w:val="NormalCharacter"/>
          <w:szCs w:val="28"/>
          <w:sz w:val="28"/>
          <w:kern w:val="0"/>
          <w:lang w:val="en-US" w:eastAsia="zh-CN" w:bidi="ar-SA"/>
          <w:rFonts w:ascii="宋体" w:eastAsia="宋体" w:hAnsi="宋体"/>
        </w:rPr>
        <w:t xml:space="preserve">谈判</w:t>
      </w:r>
      <w:r>
        <w:rPr>
          <w:rStyle w:val="NormalCharacter"/>
          <w:szCs w:val="28"/>
          <w:sz w:val="28"/>
          <w:kern w:val="0"/>
          <w:lang w:val="en-US" w:eastAsia="zh-CN" w:bidi="ar-SA"/>
          <w:rFonts w:ascii="宋体" w:eastAsia="宋体" w:hAnsi="宋体"/>
        </w:rPr>
        <w:t xml:space="preserve">人，</w:t>
      </w:r>
      <w:r>
        <w:rPr>
          <w:rStyle w:val="NormalCharacter"/>
          <w:szCs w:val="28"/>
          <w:sz w:val="28"/>
          <w:kern w:val="0"/>
          <w:lang w:val="en-US" w:eastAsia="zh-CN" w:bidi="ar-SA"/>
          <w:rFonts w:ascii="宋体" w:eastAsia="宋体" w:hAnsi="宋体"/>
        </w:rPr>
        <w:t xml:space="preserve">“</w:t>
      </w:r>
      <w:r>
        <w:rPr>
          <w:rStyle w:val="NormalCharacter"/>
          <w:szCs w:val="28"/>
          <w:sz w:val="28"/>
          <w:kern w:val="0"/>
          <w:lang w:val="en-US" w:eastAsia="zh-CN" w:bidi="ar-SA"/>
          <w:rFonts w:ascii="宋体" w:eastAsia="宋体" w:hAnsi="宋体"/>
        </w:rPr>
        <w:t xml:space="preserve">雅安红色文化传播有限</w:t>
      </w:r>
      <w:r>
        <w:rPr>
          <w:rStyle w:val="NormalCharacter"/>
          <w:szCs w:val="28"/>
          <w:sz w:val="28"/>
          <w:kern w:val="0"/>
          <w:lang w:val="en-US" w:eastAsia="zh-CN" w:bidi="ar-SA"/>
          <w:rFonts w:ascii="宋体" w:eastAsia="宋体" w:hAnsi="宋体"/>
        </w:rPr>
        <w:t xml:space="preserve">公司WPS+云办公套装软件采购项目</w:t>
      </w:r>
      <w:r>
        <w:rPr>
          <w:rStyle w:val="NormalCharacter"/>
          <w:szCs w:val="28"/>
          <w:sz w:val="28"/>
          <w:kern w:val="0"/>
          <w:lang w:val="en-US" w:eastAsia="zh-CN" w:bidi="ar-SA"/>
          <w:rFonts w:ascii="宋体" w:eastAsia="宋体" w:hAnsi="宋体"/>
        </w:rPr>
        <w:t xml:space="preserve">”</w:t>
      </w:r>
      <w:r>
        <w:rPr>
          <w:rStyle w:val="NormalCharacter"/>
          <w:szCs w:val="28"/>
          <w:sz w:val="28"/>
          <w:kern w:val="0"/>
          <w:lang w:val="en-US" w:eastAsia="zh-CN" w:bidi="ar-SA"/>
          <w:rFonts w:ascii="宋体" w:eastAsia="宋体" w:hAnsi="宋体"/>
        </w:rPr>
        <w:t xml:space="preserve">竞争</w:t>
      </w:r>
      <w:r>
        <w:rPr>
          <w:rStyle w:val="NormalCharacter"/>
          <w:szCs w:val="28"/>
          <w:sz w:val="28"/>
          <w:kern w:val="0"/>
          <w:lang w:val="en-US" w:eastAsia="zh-CN" w:bidi="ar-SA"/>
          <w:rFonts w:ascii="宋体" w:eastAsia="宋体" w:hAnsi="宋体"/>
        </w:rPr>
        <w:t xml:space="preserve">谈判</w:t>
      </w:r>
    </w:p>
    <w:p>
      <w:pPr>
        <w:pStyle w:val="Normal"/>
        <w:rPr>
          <w:rStyle w:val="NormalCharacter"/>
          <w:b/>
          <w:szCs w:val="28"/>
          <w:sz w:val="28"/>
          <w:kern w:val="2"/>
          <w:lang w:val="en-US" w:eastAsia="zh-CN" w:bidi="ar-SA"/>
          <w:rFonts w:ascii="宋体" w:eastAsia="宋体" w:hAnsi="宋体"/>
        </w:rPr>
        <w:autoSpaceDE/>
        <w:autoSpaceDN/>
        <w:bidi w:val="off"/>
        <w:kinsoku/>
        <w:kinsoku/>
        <w:overflowPunct/>
        <w:widowControl/>
        <w:wordWrap/>
        <w:ind w:firstLine="562" w:firstLineChars="200"/>
        <w:spacing w:line="480" w:lineRule="exact"/>
        <w:jc w:val="both"/>
        <w:textAlignment w:val="baseline"/>
      </w:pPr>
      <w:r>
        <w:rPr>
          <w:rStyle w:val="NormalCharacter"/>
          <w:b/>
          <w:szCs w:val="28"/>
          <w:sz w:val="28"/>
          <w:kern w:val="2"/>
          <w:lang w:val="en-US" w:eastAsia="zh-CN" w:bidi="ar-SA"/>
          <w:rFonts w:ascii="宋体" w:eastAsia="宋体" w:hAnsi="宋体"/>
        </w:rPr>
        <w:t xml:space="preserve">1、 资格要求</w:t>
      </w:r>
    </w:p>
    <w:p>
      <w:pPr>
        <w:pStyle w:val="Heading4"/>
        <w:rPr>
          <w:rStyle w:val="NormalCharacter"/>
          <w:szCs w:val="28"/>
          <w:sz w:val="28"/>
          <w:kern w:val="2"/>
          <w:lang w:val="en-US" w:eastAsia="zh-CN" w:bidi="ar-SA"/>
          <w:rFonts w:ascii="宋体" w:eastAsia="宋体" w:hAnsi="宋体"/>
        </w:rPr>
        <w:autoSpaceDE/>
        <w:autoSpaceDN/>
        <w:bidi w:val="off"/>
        <w:keepNext/>
        <w:kinsoku/>
        <w:kinsoku/>
        <w:overflowPunct/>
        <w:widowControl/>
        <w:wordWrap/>
        <w:tabs>
          <w:tab w:leader="none" w:val="left" w:pos="1575"/>
        </w:tabs>
        <w:framePr w:outlineLvl="3"/>
        <w:ind w:firstLine="560" w:left="1576" w:firstLineChars="200"/>
        <w:spacing w:line="480" w:lineRule="exact"/>
        <w:jc w:val="left"/>
        <w:textAlignment w:val="baseline"/>
        <w:numPr>
          <w:ilvl w:val="0"/>
          <w:numId w:val="0"/>
        </w:numPr>
      </w:pPr>
      <w:r>
        <w:rPr>
          <w:rStyle w:val="NormalCharacter"/>
          <w:szCs w:val="28"/>
          <w:sz w:val="28"/>
          <w:kern w:val="2"/>
          <w:lang w:val="en-US" w:eastAsia="zh-CN" w:bidi="ar-SA"/>
          <w:rFonts w:ascii="宋体" w:eastAsia="宋体" w:hAnsi="宋体"/>
        </w:rPr>
        <w:t xml:space="preserve">1.1 一般要求：具有独立企业法人资格。</w:t>
      </w:r>
    </w:p>
    <w:p>
      <w:pPr>
        <w:pStyle w:val="HtmlNormal"/>
        <w:rPr>
          <w:rStyle w:val="NormalCharacter"/>
          <w:szCs w:val="28"/>
          <w:sz w:val="28"/>
          <w:kern w:val="2"/>
          <w:u w:val="single"/>
          <w:lang w:val="en-US" w:eastAsia="zh-CN" w:bidi="ar-SA"/>
          <w:rFonts w:ascii="宋体" w:eastAsia="宋体" w:hAnsi="宋体"/>
        </w:rPr>
        <w:autoSpaceDE/>
        <w:autoSpaceDN/>
        <w:bidi w:val="off"/>
        <w:kinsoku/>
        <w:kinsoku/>
        <w:overflowPunct/>
        <w:widowControl/>
        <w:wordWrap/>
        <w:ind w:firstLine="560" w:firstLineChars="200"/>
        <w:spacing w:line="480" w:after="100" w:before="100" w:lineRule="exact"/>
        <w:jc w:val="left"/>
        <w:textAlignment w:val="baseline"/>
      </w:pPr>
      <w:r>
        <w:rPr>
          <w:rStyle w:val="NormalCharacter"/>
          <w:szCs w:val="28"/>
          <w:sz w:val="28"/>
          <w:kern w:val="2"/>
          <w:lang w:val="en-US" w:eastAsia="zh-CN" w:bidi="ar-SA"/>
          <w:rFonts w:ascii="宋体" w:eastAsia="宋体" w:hAnsi="宋体"/>
        </w:rPr>
        <w:t xml:space="preserve">1.2 资质要求：</w:t>
      </w:r>
      <w:r>
        <w:rPr>
          <w:rStyle w:val="NormalCharacter"/>
          <w:szCs w:val="28"/>
          <w:sz w:val="28"/>
          <w:kern w:val="0"/>
          <w:u w:val="single"/>
          <w:lang w:val="en-US" w:eastAsia="zh-CN" w:bidi="ar-SA"/>
          <w:rFonts w:ascii="宋体" w:hAnsi="宋体"/>
        </w:rPr>
        <w:t xml:space="preserve">注册登记地在中国境内的软件制造商或软件制造商授权的供应商</w:t>
      </w:r>
      <w:r>
        <w:rPr>
          <w:rStyle w:val="NormalCharacter"/>
          <w:szCs w:val="28"/>
          <w:sz w:val="28"/>
          <w:kern w:val="0"/>
          <w:u w:val="single"/>
          <w:lang w:val="en-US" w:eastAsia="zh-CN" w:bidi="ar-SA"/>
          <w:rFonts w:ascii="宋体" w:eastAsia="宋体" w:hAnsi="宋体"/>
          <w:color w:val="333333"/>
        </w:rPr>
        <w:t xml:space="preserve">资质</w:t>
      </w:r>
      <w:r>
        <w:rPr>
          <w:rStyle w:val="NormalCharacter"/>
          <w:szCs w:val="28"/>
          <w:sz w:val="28"/>
          <w:kern w:val="0"/>
          <w:u w:val="single"/>
          <w:lang w:val="en-US" w:eastAsia="zh-CN" w:bidi="ar-SA"/>
          <w:rFonts w:ascii="宋体" w:eastAsia="宋体" w:hAnsi="宋体"/>
        </w:rPr>
        <w:t xml:space="preserve"> </w:t>
      </w:r>
      <w:r>
        <w:rPr>
          <w:rStyle w:val="NormalCharacter"/>
          <w:szCs w:val="28"/>
          <w:sz w:val="28"/>
          <w:kern w:val="2"/>
          <w:u w:val="single"/>
          <w:lang w:val="en-US" w:eastAsia="zh-CN" w:bidi="ar-SA"/>
          <w:rFonts w:ascii="宋体" w:eastAsia="宋体" w:hAnsi="宋体"/>
        </w:rPr>
        <w:t xml:space="preserve">。</w:t>
      </w:r>
    </w:p>
    <w:p>
      <w:pPr>
        <w:pStyle w:val="HtmlNormal"/>
        <w:rPr>
          <w:rStyle w:val="NormalCharacter"/>
          <w:szCs w:val="28"/>
          <w:sz w:val="28"/>
          <w:kern w:val="2"/>
          <w:lang w:val="en-US" w:eastAsia="zh-CN" w:bidi="ar-SA"/>
          <w:rFonts w:ascii="宋体" w:eastAsia="宋体" w:hAnsi="宋体"/>
        </w:rPr>
        <w:autoSpaceDE/>
        <w:autoSpaceDN/>
        <w:bidi w:val="off"/>
        <w:kinsoku/>
        <w:kinsoku/>
        <w:overflowPunct/>
        <w:widowControl/>
        <w:wordWrap/>
        <w:ind w:firstLine="560" w:firstLineChars="200"/>
        <w:spacing w:line="480" w:after="100" w:before="100" w:lineRule="exact"/>
        <w:jc w:val="left"/>
        <w:textAlignment w:val="baseline"/>
      </w:pPr>
      <w:r>
        <w:rPr>
          <w:rStyle w:val="NormalCharacter"/>
          <w:szCs w:val="28"/>
          <w:sz w:val="28"/>
          <w:kern w:val="2"/>
          <w:lang w:val="en-US" w:eastAsia="zh-CN" w:bidi="ar-SA"/>
          <w:rFonts w:ascii="宋体" w:eastAsia="宋体" w:hAnsi="宋体"/>
        </w:rPr>
        <w:t xml:space="preserve">1.3 未处于财产被接管、冻结、破产状态，未处于四川省行政区域内有关行政处罚期间；</w:t>
      </w:r>
    </w:p>
    <w:p>
      <w:pPr>
        <w:pStyle w:val="HtmlNormal"/>
        <w:rPr>
          <w:rStyle w:val="NormalCharacter"/>
          <w:szCs w:val="28"/>
          <w:sz w:val="28"/>
          <w:kern w:val="2"/>
          <w:lang w:val="en-US" w:eastAsia="zh-CN" w:bidi="ar-SA"/>
          <w:rFonts w:ascii="宋体" w:eastAsia="宋体" w:hAnsi="宋体"/>
        </w:rPr>
        <w:autoSpaceDE/>
        <w:autoSpaceDN/>
        <w:bidi w:val="off"/>
        <w:kinsoku/>
        <w:kinsoku/>
        <w:overflowPunct/>
        <w:widowControl/>
        <w:wordWrap/>
        <w:ind w:firstLine="560" w:firstLineChars="200"/>
        <w:spacing w:line="480" w:after="100" w:before="100" w:lineRule="exact"/>
        <w:jc w:val="left"/>
        <w:textAlignment w:val="baseline"/>
      </w:pPr>
      <w:r>
        <w:rPr>
          <w:rStyle w:val="NormalCharacter"/>
          <w:szCs w:val="28"/>
          <w:sz w:val="28"/>
          <w:kern w:val="2"/>
          <w:lang w:val="en-US" w:eastAsia="zh-CN" w:bidi="ar-SA"/>
          <w:rFonts w:ascii="宋体" w:eastAsia="宋体" w:hAnsi="宋体"/>
        </w:rPr>
        <w:t xml:space="preserve">1.4 本次比选</w:t>
      </w:r>
      <w:r>
        <w:rPr>
          <w:rStyle w:val="NormalCharacter"/>
          <w:szCs w:val="28"/>
          <w:sz w:val="28"/>
          <w:kern w:val="2"/>
          <w:u w:val="single"/>
          <w:lang w:val="en-US" w:eastAsia="zh-CN" w:bidi="ar-SA"/>
          <w:rFonts w:ascii="宋体" w:eastAsia="宋体" w:hAnsi="宋体"/>
        </w:rPr>
        <w:t xml:space="preserve">不接受</w:t>
      </w:r>
      <w:r>
        <w:rPr>
          <w:rStyle w:val="NormalCharacter"/>
          <w:szCs w:val="28"/>
          <w:sz w:val="28"/>
          <w:kern w:val="2"/>
          <w:lang w:val="en-US" w:eastAsia="zh-CN" w:bidi="ar-SA"/>
          <w:rFonts w:ascii="宋体" w:eastAsia="宋体" w:hAnsi="宋体"/>
        </w:rPr>
        <w:t xml:space="preserve">联合体投标，禁止有隶属关系、关联关系等可能影响服务客观性的企业参加；</w:t>
      </w:r>
    </w:p>
    <w:p>
      <w:pPr>
        <w:pStyle w:val="Normal"/>
        <w:rPr>
          <w:rStyle w:val="NormalCharacter"/>
          <w:szCs w:val="28"/>
          <w:sz w:val="28"/>
          <w:kern w:val="0"/>
          <w:lang w:val="en-US" w:eastAsia="zh-CN" w:bidi="ar-SA"/>
          <w:rFonts w:ascii="宋体" w:eastAsia="宋体" w:hAnsi="宋体"/>
        </w:rPr>
        <w:autoSpaceDE/>
        <w:autoSpaceDN/>
        <w:bidi w:val="off"/>
        <w:kinsoku/>
        <w:kinsoku/>
        <w:overflowPunct/>
        <w:wordWrap/>
        <w:ind w:firstLine="560" w:firstLineChars="200"/>
        <w:spacing w:line="480" w:lineRule="exact"/>
        <w:jc w:val="both"/>
        <w:textAlignment w:val="baseline"/>
      </w:pPr>
      <w:r>
        <w:rPr>
          <w:rStyle w:val="NormalCharacter"/>
          <w:szCs w:val="28"/>
          <w:sz w:val="28"/>
          <w:kern w:val="2"/>
          <w:lang w:val="en-US" w:eastAsia="zh-CN" w:bidi="ar-SA"/>
          <w:rFonts w:ascii="宋体" w:eastAsia="宋体" w:hAnsi="宋体"/>
        </w:rPr>
        <w:t xml:space="preserve">1.5 </w:t>
      </w:r>
      <w:r>
        <w:rPr>
          <w:rStyle w:val="NormalCharacter"/>
          <w:szCs w:val="28"/>
          <w:sz w:val="28"/>
          <w:kern w:val="0"/>
          <w:lang w:val="en-US" w:eastAsia="zh-CN" w:bidi="ar-SA"/>
          <w:rFonts w:ascii="宋体" w:eastAsia="宋体" w:hAnsi="宋体"/>
        </w:rPr>
        <w:t xml:space="preserve">参选人不存在法律法规规定的不得参加投标的其他情形。</w:t>
      </w:r>
    </w:p>
    <w:p>
      <w:pPr>
        <w:pStyle w:val="Normal"/>
        <w:rPr>
          <w:rStyle w:val="NormalCharacter"/>
          <w:b/>
          <w:szCs w:val="28"/>
          <w:sz w:val="28"/>
          <w:kern w:val="2"/>
          <w:lang w:val="en-US" w:eastAsia="zh-CN" w:bidi="ar-SA"/>
          <w:rFonts w:ascii="宋体" w:eastAsia="宋体" w:hAnsi="宋体"/>
        </w:rPr>
        <w:autoSpaceDE/>
        <w:autoSpaceDN/>
        <w:bidi w:val="off"/>
        <w:kinsoku/>
        <w:kinsoku/>
        <w:overflowPunct/>
        <w:widowControl/>
        <w:wordWrap/>
        <w:ind w:firstLine="562" w:firstLineChars="200"/>
        <w:spacing w:line="480" w:lineRule="exact"/>
        <w:jc w:val="both"/>
        <w:textAlignment w:val="baseline"/>
      </w:pPr>
      <w:r>
        <w:rPr>
          <w:rStyle w:val="NormalCharacter"/>
          <w:b/>
          <w:szCs w:val="28"/>
          <w:sz w:val="28"/>
          <w:kern w:val="2"/>
          <w:lang w:val="en-US" w:eastAsia="zh-CN" w:bidi="ar-SA"/>
          <w:rFonts w:ascii="宋体" w:eastAsia="宋体" w:hAnsi="宋体"/>
        </w:rPr>
        <w:t xml:space="preserve">2、领取比选文件</w:t>
      </w:r>
    </w:p>
    <w:p>
      <w:pPr>
        <w:pStyle w:val="HtmlNormal"/>
        <w:rPr>
          <w:rStyle w:val="NormalCharacter"/>
          <w:szCs w:val="28"/>
          <w:sz w:val="28"/>
          <w:kern w:val="0"/>
          <w:lang w:val="en-US" w:eastAsia="zh-CN" w:bidi="ar-SA"/>
          <w:rFonts w:ascii="宋体" w:eastAsia="宋体" w:hAnsi="宋体"/>
        </w:rPr>
        <w:autoSpaceDE/>
        <w:autoSpaceDN/>
        <w:bidi w:val="off"/>
        <w:kinsoku/>
        <w:kinsoku/>
        <w:overflowPunct/>
        <w:widowControl/>
        <w:wordWrap/>
        <w:ind w:firstLine="560" w:firstLineChars="200"/>
        <w:spacing w:line="480" w:after="100" w:before="100" w:lineRule="exact"/>
        <w:jc w:val="left"/>
        <w:textAlignment w:val="baseline"/>
      </w:pPr>
      <w:r>
        <w:rPr>
          <w:rStyle w:val="NormalCharacter"/>
          <w:szCs w:val="28"/>
          <w:sz w:val="28"/>
          <w:kern w:val="0"/>
          <w:lang w:val="en-US" w:eastAsia="zh-CN" w:bidi="ar-SA"/>
          <w:rFonts w:ascii="宋体" w:eastAsia="宋体" w:hAnsi="宋体"/>
        </w:rPr>
        <w:t xml:space="preserve">2.1领取比选文件时间为：从2021年</w:t>
      </w:r>
      <w:r>
        <w:rPr>
          <w:rStyle w:val="NormalCharacter"/>
          <w:szCs w:val="28"/>
          <w:sz w:val="28"/>
          <w:kern w:val="0"/>
          <w:lang w:val="en-US" w:eastAsia="zh-CN" w:bidi="ar-SA"/>
          <w:rFonts w:ascii="宋体" w:eastAsia="宋体" w:hAnsi="宋体"/>
        </w:rPr>
        <w:t xml:space="preserve">9</w:t>
      </w:r>
      <w:r>
        <w:rPr>
          <w:rStyle w:val="NormalCharacter"/>
          <w:szCs w:val="28"/>
          <w:sz w:val="28"/>
          <w:kern w:val="0"/>
          <w:lang w:val="en-US" w:eastAsia="zh-CN" w:bidi="ar-SA"/>
          <w:rFonts w:ascii="宋体" w:eastAsia="宋体" w:hAnsi="宋体"/>
        </w:rPr>
        <w:t xml:space="preserve">月</w:t>
      </w:r>
      <w:r>
        <w:rPr>
          <w:rStyle w:val="NormalCharacter"/>
          <w:szCs w:val="28"/>
          <w:sz w:val="28"/>
          <w:kern w:val="0"/>
          <w:lang w:val="en-US" w:eastAsia="zh-CN" w:bidi="ar-SA"/>
          <w:rFonts w:ascii="宋体" w:eastAsia="宋体" w:hAnsi="宋体"/>
        </w:rPr>
        <w:t xml:space="preserve">18</w:t>
      </w:r>
      <w:r>
        <w:rPr>
          <w:rStyle w:val="NormalCharacter"/>
          <w:szCs w:val="28"/>
          <w:sz w:val="28"/>
          <w:kern w:val="0"/>
          <w:lang w:val="en-US" w:eastAsia="zh-CN" w:bidi="ar-SA"/>
          <w:rFonts w:ascii="宋体" w:eastAsia="宋体" w:hAnsi="宋体"/>
        </w:rPr>
        <w:t xml:space="preserve">日至2021年</w:t>
      </w:r>
      <w:r>
        <w:rPr>
          <w:rStyle w:val="NormalCharacter"/>
          <w:szCs w:val="28"/>
          <w:sz w:val="28"/>
          <w:kern w:val="0"/>
          <w:lang w:val="en-US" w:eastAsia="zh-CN" w:bidi="ar-SA"/>
          <w:rFonts w:ascii="宋体" w:eastAsia="宋体" w:hAnsi="宋体"/>
        </w:rPr>
        <w:t xml:space="preserve">9</w:t>
      </w:r>
      <w:r>
        <w:rPr>
          <w:rStyle w:val="NormalCharacter"/>
          <w:szCs w:val="28"/>
          <w:sz w:val="28"/>
          <w:kern w:val="0"/>
          <w:lang w:val="en-US" w:eastAsia="zh-CN" w:bidi="ar-SA"/>
          <w:rFonts w:ascii="宋体" w:eastAsia="宋体" w:hAnsi="宋体"/>
        </w:rPr>
        <w:t xml:space="preserve">月</w:t>
      </w:r>
      <w:r>
        <w:rPr>
          <w:rStyle w:val="NormalCharacter"/>
          <w:szCs w:val="28"/>
          <w:sz w:val="28"/>
          <w:kern w:val="0"/>
          <w:lang w:val="en-US" w:eastAsia="zh-CN" w:bidi="ar-SA"/>
          <w:rFonts w:ascii="宋体" w:eastAsia="宋体" w:hAnsi="宋体"/>
        </w:rPr>
        <w:t xml:space="preserve">22</w:t>
      </w:r>
      <w:r>
        <w:rPr>
          <w:rStyle w:val="NormalCharacter"/>
          <w:szCs w:val="28"/>
          <w:sz w:val="28"/>
          <w:kern w:val="0"/>
          <w:lang w:val="en-US" w:eastAsia="zh-CN" w:bidi="ar-SA"/>
          <w:rFonts w:ascii="宋体" w:eastAsia="宋体" w:hAnsi="宋体"/>
        </w:rPr>
        <w:t xml:space="preserve">日 ，时间</w:t>
      </w:r>
      <w:r>
        <w:rPr>
          <w:rStyle w:val="NormalCharacter"/>
          <w:szCs w:val="28"/>
          <w:sz w:val="28"/>
          <w:kern w:val="0"/>
          <w:lang w:val="en-US" w:eastAsia="zh-CN" w:bidi="ar-SA"/>
          <w:rFonts w:ascii="宋体" w:eastAsia="宋体" w:hAnsi="宋体"/>
        </w:rPr>
        <w:t xml:space="preserve">8</w:t>
      </w:r>
      <w:r>
        <w:rPr>
          <w:rStyle w:val="NormalCharacter"/>
          <w:szCs w:val="28"/>
          <w:sz w:val="28"/>
          <w:kern w:val="0"/>
          <w:lang w:val="en-US" w:eastAsia="zh-CN" w:bidi="ar-SA"/>
          <w:rFonts w:ascii="宋体" w:eastAsia="宋体" w:hAnsi="宋体"/>
        </w:rPr>
        <w:t xml:space="preserve">：</w:t>
      </w:r>
      <w:r>
        <w:rPr>
          <w:rStyle w:val="NormalCharacter"/>
          <w:szCs w:val="28"/>
          <w:sz w:val="28"/>
          <w:kern w:val="0"/>
          <w:lang w:val="en-US" w:eastAsia="zh-CN" w:bidi="ar-SA"/>
          <w:rFonts w:ascii="宋体" w:eastAsia="宋体" w:hAnsi="宋体"/>
        </w:rPr>
        <w:t xml:space="preserve">3</w:t>
      </w:r>
      <w:r>
        <w:rPr>
          <w:rStyle w:val="NormalCharacter"/>
          <w:szCs w:val="28"/>
          <w:sz w:val="28"/>
          <w:kern w:val="0"/>
          <w:lang w:val="en-US" w:eastAsia="zh-CN" w:bidi="ar-SA"/>
          <w:rFonts w:ascii="宋体" w:eastAsia="宋体" w:hAnsi="宋体"/>
        </w:rPr>
        <w:t xml:space="preserve">0—1</w:t>
      </w:r>
      <w:r>
        <w:rPr>
          <w:rStyle w:val="NormalCharacter"/>
          <w:szCs w:val="28"/>
          <w:sz w:val="28"/>
          <w:kern w:val="0"/>
          <w:lang w:val="en-US" w:eastAsia="zh-CN" w:bidi="ar-SA"/>
          <w:rFonts w:ascii="宋体" w:eastAsia="宋体" w:hAnsi="宋体"/>
        </w:rPr>
        <w:t xml:space="preserve">8</w:t>
      </w:r>
      <w:r>
        <w:rPr>
          <w:rStyle w:val="NormalCharacter"/>
          <w:szCs w:val="28"/>
          <w:sz w:val="28"/>
          <w:kern w:val="0"/>
          <w:lang w:val="en-US" w:eastAsia="zh-CN" w:bidi="ar-SA"/>
          <w:rFonts w:ascii="宋体" w:eastAsia="宋体" w:hAnsi="宋体"/>
        </w:rPr>
        <w:t xml:space="preserve">：00报名。</w:t>
      </w:r>
    </w:p>
    <w:p>
      <w:pPr>
        <w:pStyle w:val="Normal"/>
        <w:rPr>
          <w:rStyle w:val="NormalCharacter"/>
          <w:szCs w:val="28"/>
          <w:sz w:val="28"/>
          <w:kern w:val="0"/>
          <w:lang w:val="en-US" w:eastAsia="zh-CN" w:bidi="ar-SA"/>
          <w:rFonts w:ascii="宋体" w:eastAsia="宋体" w:hAnsi="宋体"/>
        </w:rPr>
        <w:autoSpaceDE/>
        <w:autoSpaceDN/>
        <w:bidi w:val="off"/>
        <w:kinsoku/>
        <w:kinsoku/>
        <w:overflowPunct/>
        <w:wordWrap/>
        <w:ind w:firstLine="560" w:firstLineChars="200"/>
        <w:spacing w:line="480" w:lineRule="exact"/>
        <w:jc w:val="both"/>
        <w:textAlignment w:val="baseline"/>
      </w:pPr>
      <w:r>
        <w:rPr>
          <w:rStyle w:val="NormalCharacter"/>
          <w:szCs w:val="28"/>
          <w:sz w:val="28"/>
          <w:kern w:val="0"/>
          <w:lang w:val="en-US" w:eastAsia="zh-CN" w:bidi="ar-SA"/>
          <w:rFonts w:ascii="宋体" w:eastAsia="宋体" w:hAnsi="宋体"/>
        </w:rPr>
        <w:t xml:space="preserve">2.2</w:t>
      </w:r>
      <w:r>
        <w:rPr>
          <w:rStyle w:val="NormalCharacter"/>
          <w:szCs w:val="28"/>
          <w:sz w:val="28"/>
          <w:kern w:val="0"/>
          <w:lang w:val="en-US" w:eastAsia="zh-CN" w:bidi="ar-SA"/>
          <w:rFonts w:ascii="宋体" w:eastAsia="宋体" w:hAnsi="宋体"/>
        </w:rPr>
        <w:t xml:space="preserve">谈判</w:t>
      </w:r>
      <w:r>
        <w:rPr>
          <w:rStyle w:val="NormalCharacter"/>
          <w:szCs w:val="28"/>
          <w:sz w:val="28"/>
          <w:kern w:val="0"/>
          <w:lang w:val="en-US" w:eastAsia="zh-CN" w:bidi="ar-SA"/>
          <w:rFonts w:ascii="宋体" w:eastAsia="宋体" w:hAnsi="宋体"/>
        </w:rPr>
        <w:t xml:space="preserve">截止时间：</w:t>
      </w:r>
      <w:r>
        <w:rPr>
          <w:rStyle w:val="NormalCharacter"/>
          <w:szCs w:val="28"/>
          <w:sz w:val="28"/>
          <w:kern w:val="0"/>
          <w:u w:val="single"/>
          <w:lang w:val="en-US" w:eastAsia="zh-CN" w:bidi="ar-SA"/>
          <w:rFonts w:ascii="宋体" w:eastAsia="宋体" w:hAnsi="宋体"/>
        </w:rPr>
        <w:t xml:space="preserve">2021年</w:t>
      </w:r>
      <w:r>
        <w:rPr>
          <w:rStyle w:val="NormalCharacter"/>
          <w:szCs w:val="28"/>
          <w:sz w:val="28"/>
          <w:kern w:val="0"/>
          <w:u w:val="single"/>
          <w:lang w:val="en-US" w:eastAsia="zh-CN" w:bidi="ar-SA"/>
          <w:rFonts w:ascii="宋体" w:eastAsia="宋体" w:hAnsi="宋体"/>
        </w:rPr>
        <w:t xml:space="preserve">9</w:t>
      </w:r>
      <w:r>
        <w:rPr>
          <w:rStyle w:val="NormalCharacter"/>
          <w:szCs w:val="28"/>
          <w:sz w:val="28"/>
          <w:kern w:val="0"/>
          <w:u w:val="single"/>
          <w:lang w:val="en-US" w:eastAsia="zh-CN" w:bidi="ar-SA"/>
          <w:rFonts w:ascii="宋体" w:eastAsia="宋体" w:hAnsi="宋体"/>
        </w:rPr>
        <w:t xml:space="preserve">月</w:t>
      </w:r>
      <w:r>
        <w:rPr>
          <w:rStyle w:val="NormalCharacter"/>
          <w:szCs w:val="28"/>
          <w:sz w:val="28"/>
          <w:kern w:val="0"/>
          <w:u w:val="single"/>
          <w:lang w:val="en-US" w:eastAsia="zh-CN" w:bidi="ar-SA"/>
          <w:rFonts w:ascii="宋体" w:eastAsia="宋体" w:hAnsi="宋体"/>
        </w:rPr>
        <w:t xml:space="preserve">22</w:t>
      </w:r>
      <w:r>
        <w:rPr>
          <w:rStyle w:val="NormalCharacter"/>
          <w:szCs w:val="28"/>
          <w:sz w:val="28"/>
          <w:kern w:val="0"/>
          <w:u w:val="single"/>
          <w:lang w:val="en-US" w:eastAsia="zh-CN" w:bidi="ar-SA"/>
          <w:rFonts w:ascii="宋体" w:eastAsia="宋体" w:hAnsi="宋体"/>
        </w:rPr>
        <w:t xml:space="preserve">日12时</w:t>
      </w:r>
      <w:r>
        <w:rPr>
          <w:rStyle w:val="NormalCharacter"/>
          <w:szCs w:val="28"/>
          <w:sz w:val="28"/>
          <w:kern w:val="0"/>
          <w:lang w:val="en-US" w:eastAsia="zh-CN" w:bidi="ar-SA"/>
          <w:rFonts w:ascii="宋体" w:eastAsia="宋体" w:hAnsi="宋体"/>
        </w:rPr>
        <w:t xml:space="preserve"> </w:t>
      </w:r>
    </w:p>
    <w:p>
      <w:pPr>
        <w:pStyle w:val="Normal"/>
        <w:rPr>
          <w:rStyle w:val="NormalCharacter"/>
          <w:szCs w:val="28"/>
          <w:sz w:val="28"/>
          <w:kern w:val="2"/>
          <w:u w:val="single"/>
          <w:lang w:val="en-US" w:eastAsia="zh-CN" w:bidi="ar-SA"/>
          <w:rFonts w:ascii="宋体" w:eastAsia="宋体" w:hAnsi="宋体"/>
        </w:rPr>
        <w:autoSpaceDE/>
        <w:autoSpaceDN/>
        <w:bidi w:val="off"/>
        <w:kinsoku/>
        <w:kinsoku/>
        <w:overflowPunct/>
        <w:wordWrap/>
        <w:ind w:firstLine="560" w:firstLineChars="200"/>
        <w:spacing w:line="480" w:lineRule="exact"/>
        <w:jc w:val="both"/>
        <w:textAlignment w:val="baseline"/>
      </w:pPr>
      <w:r>
        <w:rPr>
          <w:rStyle w:val="NormalCharacter"/>
          <w:szCs w:val="28"/>
          <w:sz w:val="28"/>
          <w:kern w:val="0"/>
          <w:lang w:val="en-US" w:eastAsia="zh-CN" w:bidi="ar-SA"/>
          <w:rFonts w:ascii="宋体" w:eastAsia="宋体" w:hAnsi="宋体"/>
        </w:rPr>
        <w:t xml:space="preserve">2.3 提交比选文件地点：</w:t>
      </w:r>
      <w:r>
        <w:rPr>
          <w:rStyle w:val="NormalCharacter"/>
          <w:szCs w:val="28"/>
          <w:sz w:val="28"/>
          <w:kern w:val="2"/>
          <w:u w:val="single"/>
          <w:lang w:val="en-US" w:eastAsia="zh-CN" w:bidi="ar-SA"/>
          <w:rFonts w:ascii="宋体" w:eastAsia="宋体" w:hAnsi="宋体"/>
        </w:rPr>
        <w:t xml:space="preserve">雅安市雨城区文化路</w:t>
      </w:r>
      <w:r>
        <w:rPr>
          <w:rStyle w:val="NormalCharacter"/>
          <w:szCs w:val="28"/>
          <w:sz w:val="28"/>
          <w:kern w:val="2"/>
          <w:u w:val="single"/>
          <w:lang w:val="en-US" w:eastAsia="zh-CN" w:bidi="ar-SA"/>
          <w:rFonts w:ascii="宋体" w:eastAsia="宋体" w:hAnsi="宋体"/>
        </w:rPr>
        <w:t xml:space="preserve">38号雅安红色文化传播有限公司会议室。</w:t>
      </w:r>
      <w:r>
        <w:rPr>
          <w:rStyle w:val="NormalCharacter"/>
          <w:szCs w:val="28"/>
          <w:sz w:val="28"/>
          <w:kern w:val="0"/>
          <w:u w:val="single"/>
          <w:lang w:val="en-US" w:eastAsia="zh-CN" w:bidi="ar-SA"/>
          <w:rFonts w:ascii="宋体" w:eastAsia="宋体" w:hAnsi="宋体"/>
        </w:rPr>
        <w:t xml:space="preserve"> </w:t>
      </w:r>
    </w:p>
    <w:p>
      <w:pPr>
        <w:pStyle w:val="HtmlNormal"/>
        <w:rPr>
          <w:rStyle w:val="NormalCharacter"/>
          <w:b/>
          <w:bCs/>
          <w:szCs w:val="28"/>
          <w:sz w:val="28"/>
          <w:kern w:val="0"/>
          <w:lang w:val="en-US" w:eastAsia="zh-CN" w:bidi="ar-SA"/>
          <w:rFonts w:ascii="宋体" w:cs="宋体" w:eastAsia="宋体" w:hAnsi="宋体"/>
        </w:rPr>
        <w:autoSpaceDE/>
        <w:autoSpaceDN/>
        <w:bidi w:val="off"/>
        <w:kinsoku/>
        <w:kinsoku/>
        <w:overflowPunct/>
        <w:widowControl/>
        <w:wordWrap/>
        <w:ind w:firstLine="562" w:firstLineChars="200"/>
        <w:spacing w:line="480" w:after="100" w:before="100" w:lineRule="exact"/>
        <w:jc w:val="left"/>
        <w:textAlignment w:val="baseline"/>
      </w:pPr>
      <w:r>
        <w:rPr>
          <w:rStyle w:val="NormalCharacter"/>
          <w:b/>
          <w:bCs/>
          <w:szCs w:val="28"/>
          <w:sz w:val="28"/>
          <w:kern w:val="0"/>
          <w:lang w:val="en-US" w:eastAsia="zh-CN" w:bidi="ar-SA"/>
          <w:rFonts w:ascii="宋体" w:cs="宋体" w:eastAsia="宋体" w:hAnsi="宋体"/>
        </w:rPr>
        <w:t xml:space="preserve">3、投标费用</w:t>
      </w:r>
    </w:p>
    <w:p>
      <w:pPr>
        <w:pStyle w:val="Normal"/>
        <w:rPr>
          <w:rStyle w:val="NormalCharacter"/>
          <w:b/>
          <w:bCs/>
          <w:szCs w:val="28"/>
          <w:sz w:val="28"/>
          <w:kern w:val="0"/>
          <w:lang w:val="en-US" w:eastAsia="zh-CN" w:bidi="ar-SA"/>
          <w:rFonts w:ascii="宋体" w:cs="宋体" w:eastAsia="宋体" w:hAnsi="宋体"/>
        </w:rPr>
        <w:autoSpaceDE/>
        <w:autoSpaceDN/>
        <w:bidi w:val="off"/>
        <w:kinsoku/>
        <w:kinsoku/>
        <w:overflowPunct/>
        <w:wordWrap/>
        <w:ind w:firstLine="560" w:firstLineChars="200"/>
        <w:spacing w:line="480" w:lineRule="exact"/>
        <w:jc w:val="both"/>
        <w:textAlignment w:val="baseline"/>
      </w:pPr>
      <w:r>
        <w:rPr>
          <w:rStyle w:val="NormalCharacter"/>
          <w:szCs w:val="28"/>
          <w:sz w:val="28"/>
          <w:kern w:val="0"/>
          <w:lang w:val="en-US" w:eastAsia="zh-CN" w:bidi="ar-SA"/>
          <w:rFonts w:ascii="宋体" w:eastAsia="宋体" w:hAnsi="宋体"/>
        </w:rPr>
        <w:t xml:space="preserve">本次比选不收取任何费用。</w:t>
      </w:r>
    </w:p>
    <w:p>
      <w:pPr>
        <w:pStyle w:val="Normal"/>
        <w:rPr>
          <w:rStyle w:val="NormalCharacter"/>
          <w:b/>
          <w:bCs/>
          <w:szCs w:val="28"/>
          <w:sz w:val="28"/>
          <w:kern w:val="0"/>
          <w:lang w:val="en-US" w:eastAsia="zh-CN" w:bidi="ar-SA"/>
          <w:rFonts w:ascii="宋体" w:cs="宋体" w:eastAsia="宋体" w:hAnsi="宋体"/>
        </w:rPr>
        <w:autoSpaceDE/>
        <w:autoSpaceDN/>
        <w:bidi w:val="off"/>
        <w:kinsoku/>
        <w:kinsoku/>
        <w:overflowPunct/>
        <w:wordWrap/>
        <w:ind w:firstLine="562" w:firstLineChars="200"/>
        <w:spacing w:line="480" w:lineRule="exact"/>
        <w:jc w:val="center"/>
        <w:textAlignment w:val="baseline"/>
      </w:pPr>
    </w:p>
    <w:p>
      <w:pPr>
        <w:pStyle w:val="Normal"/>
        <w:rPr>
          <w:rStyle w:val="NormalCharacter"/>
          <w:b/>
          <w:bCs/>
          <w:szCs w:val="32"/>
          <w:sz w:val="32"/>
          <w:kern w:val="0"/>
          <w:lang w:val="en-US" w:eastAsia="zh-CN" w:bidi="ar-SA"/>
          <w:rFonts w:ascii="仿宋_GB2312" w:cs="宋体" w:eastAsia="仿宋_GB2312" w:hAnsi="宋体"/>
        </w:rPr>
        <w:ind w:firstLine="643" w:firstLineChars="200"/>
        <w:spacing w:line="560" w:lineRule="exact"/>
        <w:jc w:val="center"/>
        <w:textAlignment w:val="baseline"/>
      </w:pPr>
    </w:p>
    <w:p>
      <w:pPr>
        <w:pStyle w:val="Normal"/>
        <w:rPr>
          <w:rStyle w:val="NormalCharacter"/>
          <w:b/>
          <w:bCs/>
          <w:szCs w:val="32"/>
          <w:sz w:val="32"/>
          <w:kern w:val="0"/>
          <w:lang w:val="en-US" w:eastAsia="zh-CN" w:bidi="ar-SA"/>
          <w:rFonts w:ascii="仿宋_GB2312" w:cs="宋体" w:eastAsia="仿宋_GB2312" w:hAnsi="宋体"/>
        </w:rPr>
        <w:ind w:leftChars="0" w:left="0" w:firstLineChars="0"/>
        <w:spacing w:line="560" w:lineRule="exact"/>
        <w:jc w:val="both"/>
        <w:textAlignment w:val="baseline"/>
      </w:pPr>
    </w:p>
    <w:p>
      <w:pPr>
        <w:pStyle w:val="Normal"/>
        <w:rPr>
          <w:rStyle w:val="NormalCharacter"/>
          <w:b/>
          <w:bCs/>
          <w:szCs w:val="32"/>
          <w:sz w:val="32"/>
          <w:kern w:val="0"/>
          <w:lang w:val="en-US" w:eastAsia="zh-CN" w:bidi="ar-SA"/>
          <w:rFonts w:ascii="仿宋_GB2312" w:cs="宋体" w:eastAsia="仿宋_GB2312" w:hAnsi="宋体"/>
        </w:rPr>
        <w:ind w:firstLine="643" w:firstLineChars="200"/>
        <w:spacing w:line="560" w:lineRule="exact"/>
        <w:jc w:val="center"/>
        <w:textAlignment w:val="baseline"/>
      </w:pPr>
      <w:r>
        <w:rPr>
          <w:rStyle w:val="NormalCharacter"/>
          <w:b/>
          <w:bCs/>
          <w:szCs w:val="32"/>
          <w:sz w:val="32"/>
          <w:kern w:val="0"/>
          <w:lang w:val="en-US" w:eastAsia="zh-CN" w:bidi="ar-SA"/>
          <w:rFonts w:ascii="仿宋_GB2312" w:cs="宋体" w:eastAsia="仿宋_GB2312" w:hAnsi="宋体"/>
        </w:rPr>
        <w:t xml:space="preserve">第三章 </w:t>
      </w:r>
      <w:r>
        <w:rPr>
          <w:rStyle w:val="NormalCharacter"/>
          <w:b/>
          <w:bCs/>
          <w:szCs w:val="32"/>
          <w:sz w:val="32"/>
          <w:kern w:val="0"/>
          <w:lang w:val="en-US" w:eastAsia="zh-CN" w:bidi="ar-SA"/>
          <w:rFonts w:ascii="仿宋_GB2312" w:cs="宋体" w:eastAsia="仿宋_GB2312" w:hAnsi="宋体"/>
        </w:rPr>
        <w:t xml:space="preserve">谈判</w:t>
      </w:r>
      <w:r>
        <w:rPr>
          <w:rStyle w:val="NormalCharacter"/>
          <w:b/>
          <w:bCs/>
          <w:szCs w:val="32"/>
          <w:sz w:val="32"/>
          <w:kern w:val="0"/>
          <w:lang w:val="en-US" w:eastAsia="zh-CN" w:bidi="ar-SA"/>
          <w:rFonts w:ascii="仿宋_GB2312" w:cs="宋体" w:eastAsia="仿宋_GB2312" w:hAnsi="宋体"/>
        </w:rPr>
        <w:t xml:space="preserve">须知</w:t>
      </w:r>
    </w:p>
    <w:p>
      <w:pPr>
        <w:pStyle w:val="Normal"/>
        <w:rPr>
          <w:rStyle w:val="NormalCharacter"/>
          <w:b/>
          <w:bCs/>
          <w:szCs w:val="28"/>
          <w:sz w:val="28"/>
          <w:kern w:val="0"/>
          <w:lang w:val="en-US" w:eastAsia="zh-CN" w:bidi="ar-SA"/>
          <w:rFonts w:ascii="仿宋_GB2312" w:cs="宋体" w:eastAsia="仿宋_GB2312" w:hAnsi="宋体"/>
        </w:rPr>
        <w:framePr w:outlineLvl="1"/>
        <w:ind w:firstLine="562" w:firstLineChars="200"/>
        <w:spacing w:line="560" w:lineRule="exact"/>
        <w:jc w:val="both"/>
        <w:textAlignment w:val="baseline"/>
      </w:pPr>
    </w:p>
    <w:p>
      <w:pPr>
        <w:pStyle w:val="Normal"/>
        <w:rPr>
          <w:rStyle w:val="NormalCharacter"/>
          <w:b/>
          <w:bCs/>
          <w:szCs w:val="28"/>
          <w:sz w:val="28"/>
          <w:kern w:val="0"/>
          <w:lang w:val="en-US" w:eastAsia="zh-CN" w:bidi="ar-SA"/>
          <w:rFonts w:ascii="仿宋_GB2312" w:cs="宋体" w:eastAsia="仿宋_GB2312" w:hAnsi="宋体"/>
        </w:rPr>
        <w:framePr w:outlineLvl="1"/>
        <w:ind w:firstLine="562" w:firstLineChars="200"/>
        <w:spacing w:line="560" w:lineRule="exact"/>
        <w:jc w:val="both"/>
        <w:textAlignment w:val="baseline"/>
      </w:pPr>
      <w:r>
        <w:rPr>
          <w:rStyle w:val="NormalCharacter"/>
          <w:b/>
          <w:bCs/>
          <w:szCs w:val="28"/>
          <w:sz w:val="28"/>
          <w:kern w:val="0"/>
          <w:lang w:val="en-US" w:eastAsia="zh-CN" w:bidi="ar-SA"/>
          <w:rFonts w:ascii="仿宋_GB2312" w:cs="宋体" w:eastAsia="仿宋_GB2312" w:hAnsi="宋体"/>
        </w:rPr>
        <w:t xml:space="preserve">1、总则</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1.1 说明</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项目说明、项目概况等详见第一章。</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1.2 </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内容</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详见第一章。</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1.3 </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的合格条件</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对</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的最低资格要求详见第一章相关要求。不符合条件的</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人不予接受。如</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人错误接受并中选，中选无效。</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1.4 本项目不接受联合体参加</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1.5 比选费用</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人在本次</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中不收取</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任何费用，</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在</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过程中的一切费用，不论中选与否，均由</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自行承担。</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1.6 若</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对</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文件内容有异议，应当在</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截止时间前1个工作日向</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人书面提出，否则视为</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0"/>
          <w:lang w:val="en-US" w:eastAsia="zh-CN" w:bidi="ar-SA"/>
          <w:rFonts w:ascii="仿宋_GB2312" w:eastAsia="仿宋_GB2312" w:hAnsi="宋体"/>
        </w:rPr>
        <w:t xml:space="preserve">对</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文件无异议。</w:t>
      </w:r>
    </w:p>
    <w:p>
      <w:pPr>
        <w:pStyle w:val="Normal"/>
        <w:rPr>
          <w:rStyle w:val="NormalCharacter"/>
          <w:b/>
          <w:bCs/>
          <w:szCs w:val="28"/>
          <w:sz w:val="28"/>
          <w:kern w:val="0"/>
          <w:lang w:val="en-US" w:eastAsia="zh-CN" w:bidi="ar-SA"/>
          <w:rFonts w:ascii="仿宋_GB2312" w:cs="宋体" w:eastAsia="仿宋_GB2312" w:hAnsi="宋体"/>
        </w:rPr>
        <w:framePr w:outlineLvl="1"/>
        <w:ind w:firstLine="562" w:firstLineChars="200"/>
        <w:spacing w:line="560" w:lineRule="exact"/>
        <w:jc w:val="both"/>
        <w:textAlignment w:val="baseline"/>
      </w:pPr>
      <w:r>
        <w:rPr>
          <w:rStyle w:val="NormalCharacter"/>
          <w:b/>
          <w:bCs/>
          <w:szCs w:val="28"/>
          <w:sz w:val="28"/>
          <w:kern w:val="0"/>
          <w:lang w:val="en-US" w:eastAsia="zh-CN" w:bidi="ar-SA"/>
          <w:rFonts w:ascii="仿宋_GB2312" w:cs="宋体" w:eastAsia="仿宋_GB2312" w:hAnsi="宋体"/>
        </w:rPr>
        <w:t xml:space="preserve">2、</w:t>
      </w:r>
      <w:r>
        <w:rPr>
          <w:rStyle w:val="NormalCharacter"/>
          <w:b/>
          <w:bCs/>
          <w:szCs w:val="28"/>
          <w:sz w:val="28"/>
          <w:kern w:val="0"/>
          <w:lang w:val="en-US" w:eastAsia="zh-CN" w:bidi="ar-SA"/>
          <w:rFonts w:ascii="仿宋_GB2312" w:cs="宋体" w:eastAsia="仿宋_GB2312" w:hAnsi="宋体"/>
        </w:rPr>
        <w:t xml:space="preserve">投标</w:t>
      </w:r>
      <w:r>
        <w:rPr>
          <w:rStyle w:val="NormalCharacter"/>
          <w:b/>
          <w:bCs/>
          <w:szCs w:val="28"/>
          <w:sz w:val="28"/>
          <w:kern w:val="0"/>
          <w:lang w:val="en-US" w:eastAsia="zh-CN" w:bidi="ar-SA"/>
          <w:rFonts w:ascii="仿宋_GB2312" w:cs="宋体" w:eastAsia="仿宋_GB2312" w:hAnsi="宋体"/>
        </w:rPr>
        <w:t xml:space="preserve">文件的编制、装订、密封</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2.1 </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人根据</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文件要求提供相关资料并按要求进行编制。</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2.2</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人应提供</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文件二份，其中正本一份，副本一份。</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2.3 </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文件的正本与副本均需打印，字迹应清晰易于辨认，并应在投标文件封面的右上角清楚地注明“正本”或“副本”。正本和副本如有不一致之处，以正本为准。</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2.4 </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文件封面、价格确认函均应加盖投标人公章并经法定代表人或其委托人签字或盖章。由委托代理人签字或盖章的在</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文件中须同时提交法定代表人授权委托书。法定代表人授权委托书格式、签字、盖章及内容均应符合本</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文件要求，否则法定代表人授权委托书无效。</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2.</w:t>
      </w:r>
      <w:r>
        <w:rPr>
          <w:rStyle w:val="NormalCharacter"/>
          <w:szCs w:val="28"/>
          <w:sz w:val="28"/>
          <w:kern w:val="0"/>
          <w:lang w:val="en-US" w:eastAsia="zh-CN" w:bidi="ar-SA"/>
          <w:rFonts w:ascii="仿宋_GB2312" w:eastAsia="仿宋_GB2312" w:hAnsi="宋体"/>
        </w:rPr>
        <w:t xml:space="preserve">5</w:t>
      </w:r>
      <w:r>
        <w:rPr>
          <w:rStyle w:val="NormalCharacter"/>
          <w:szCs w:val="28"/>
          <w:sz w:val="28"/>
          <w:kern w:val="0"/>
          <w:lang w:val="en-US" w:eastAsia="zh-CN" w:bidi="ar-SA"/>
          <w:rFonts w:ascii="仿宋_GB2312" w:eastAsia="仿宋_GB2312" w:hAnsi="宋体"/>
        </w:rPr>
        <w:t xml:space="preserve">全套</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文件应无涂改。</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2</w:t>
      </w:r>
      <w:r>
        <w:rPr>
          <w:rStyle w:val="NormalCharacter"/>
          <w:szCs w:val="28"/>
          <w:sz w:val="28"/>
          <w:kern w:val="0"/>
          <w:lang w:val="en-US" w:eastAsia="zh-CN" w:bidi="ar-SA"/>
          <w:rFonts w:ascii="仿宋_GB2312" w:eastAsia="仿宋_GB2312" w:hAnsi="宋体"/>
        </w:rPr>
        <w:t xml:space="preserve">.6</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文件必须密封完好</w:t>
      </w:r>
      <w:r>
        <w:rPr>
          <w:rStyle w:val="NormalCharacter"/>
          <w:szCs w:val="28"/>
          <w:sz w:val="28"/>
          <w:kern w:val="0"/>
          <w:lang w:val="en-US" w:eastAsia="zh-CN" w:bidi="ar-SA"/>
          <w:rFonts w:ascii="仿宋_GB2312" w:eastAsia="仿宋_GB2312" w:hAnsi="宋体"/>
        </w:rPr>
        <w:t xml:space="preserve">(</w:t>
      </w:r>
      <w:r>
        <w:rPr>
          <w:rStyle w:val="NormalCharacter"/>
          <w:szCs w:val="28"/>
          <w:sz w:val="28"/>
          <w:kern w:val="0"/>
          <w:lang w:val="en-US" w:eastAsia="zh-CN" w:bidi="ar-SA"/>
          <w:rFonts w:ascii="仿宋_GB2312" w:eastAsia="仿宋_GB2312" w:hAnsi="宋体"/>
        </w:rPr>
        <w:t xml:space="preserve">包装形式不限</w:t>
      </w:r>
      <w:r>
        <w:rPr>
          <w:rStyle w:val="NormalCharacter"/>
          <w:szCs w:val="28"/>
          <w:sz w:val="28"/>
          <w:kern w:val="0"/>
          <w:lang w:val="en-US" w:eastAsia="zh-CN" w:bidi="ar-SA"/>
          <w:rFonts w:ascii="仿宋_GB2312" w:eastAsia="仿宋_GB2312" w:hAnsi="宋体"/>
        </w:rPr>
        <w:t xml:space="preserve">)</w:t>
      </w:r>
      <w:r>
        <w:rPr>
          <w:rStyle w:val="NormalCharacter"/>
          <w:szCs w:val="28"/>
          <w:sz w:val="28"/>
          <w:kern w:val="0"/>
          <w:lang w:val="en-US" w:eastAsia="zh-CN" w:bidi="ar-SA"/>
          <w:rFonts w:ascii="仿宋_GB2312" w:eastAsia="仿宋_GB2312" w:hAnsi="宋体"/>
        </w:rPr>
        <w:t xml:space="preserve">，并加盖密封章（企业公章）。</w:t>
      </w:r>
    </w:p>
    <w:p>
      <w:pPr>
        <w:pStyle w:val="Normal"/>
        <w:rPr>
          <w:rStyle w:val="NormalCharacter"/>
          <w:b/>
          <w:bCs/>
          <w:szCs w:val="28"/>
          <w:sz w:val="28"/>
          <w:kern w:val="2"/>
          <w:lang w:val="en-US" w:eastAsia="zh-CN" w:bidi="ar-SA"/>
          <w:rFonts w:ascii="仿宋_GB2312" w:cs="Times New Roman" w:eastAsia="仿宋_GB2312"/>
        </w:rPr>
        <w:framePr w:outlineLvl="1"/>
        <w:ind w:firstLine="562" w:firstLineChars="200"/>
        <w:spacing w:line="560" w:lineRule="exact"/>
        <w:jc w:val="both"/>
        <w:textAlignment w:val="baseline"/>
      </w:pPr>
      <w:r>
        <w:rPr>
          <w:rStyle w:val="NormalCharacter"/>
          <w:b/>
          <w:bCs/>
          <w:szCs w:val="28"/>
          <w:sz w:val="28"/>
          <w:kern w:val="2"/>
          <w:lang w:val="en-US" w:eastAsia="zh-CN" w:bidi="ar-SA"/>
          <w:rFonts w:ascii="仿宋_GB2312" w:cs="Times New Roman" w:eastAsia="仿宋_GB2312"/>
        </w:rPr>
        <w:t xml:space="preserve">3、</w:t>
      </w:r>
      <w:r>
        <w:rPr>
          <w:rStyle w:val="NormalCharacter"/>
          <w:b/>
          <w:bCs/>
          <w:szCs w:val="28"/>
          <w:sz w:val="28"/>
          <w:kern w:val="2"/>
          <w:lang w:val="en-US" w:eastAsia="zh-CN" w:bidi="ar-SA"/>
          <w:rFonts w:ascii="仿宋_GB2312" w:cs="Times New Roman" w:eastAsia="仿宋_GB2312"/>
        </w:rPr>
        <w:t xml:space="preserve">谈判</w:t>
      </w:r>
      <w:r>
        <w:rPr>
          <w:rStyle w:val="NormalCharacter"/>
          <w:b/>
          <w:bCs/>
          <w:szCs w:val="28"/>
          <w:sz w:val="28"/>
          <w:kern w:val="2"/>
          <w:lang w:val="en-US" w:eastAsia="zh-CN" w:bidi="ar-SA"/>
          <w:rFonts w:ascii="仿宋_GB2312" w:cs="Times New Roman" w:eastAsia="仿宋_GB2312"/>
        </w:rPr>
        <w:t xml:space="preserve">文件的提交</w:t>
      </w:r>
    </w:p>
    <w:p>
      <w:pPr>
        <w:pStyle w:val="Normal"/>
        <w:rPr>
          <w:rStyle w:val="NormalCharacter"/>
          <w:szCs w:val="28"/>
          <w:sz w:val="28"/>
          <w:kern w:val="2"/>
          <w:lang w:val="en-US" w:eastAsia="zh-CN" w:bidi="ar-SA"/>
          <w:rFonts w:ascii="仿宋_GB2312" w:eastAsia="仿宋_GB2312"/>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3.1</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2"/>
          <w:lang w:val="en-US" w:eastAsia="zh-CN" w:bidi="ar-SA"/>
          <w:rFonts w:ascii="仿宋_GB2312" w:eastAsia="仿宋_GB2312"/>
        </w:rPr>
        <w:t xml:space="preserve">文件应该在规定的截止时间前，在规定的地点提交给</w:t>
      </w:r>
      <w:r>
        <w:rPr>
          <w:rStyle w:val="NormalCharacter"/>
          <w:szCs w:val="28"/>
          <w:sz w:val="28"/>
          <w:kern w:val="2"/>
          <w:lang w:val="en-US" w:eastAsia="zh-CN" w:bidi="ar-SA"/>
          <w:rFonts w:ascii="仿宋_GB2312" w:eastAsia="仿宋_GB2312"/>
        </w:rPr>
        <w:t xml:space="preserve">谈判</w:t>
      </w:r>
      <w:r>
        <w:rPr>
          <w:rStyle w:val="NormalCharacter"/>
          <w:szCs w:val="28"/>
          <w:sz w:val="28"/>
          <w:kern w:val="2"/>
          <w:lang w:val="en-US" w:eastAsia="zh-CN" w:bidi="ar-SA"/>
          <w:rFonts w:ascii="仿宋_GB2312" w:eastAsia="仿宋_GB2312"/>
        </w:rPr>
        <w:t xml:space="preserve">人，超过</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2"/>
          <w:lang w:val="en-US" w:eastAsia="zh-CN" w:bidi="ar-SA"/>
          <w:rFonts w:ascii="仿宋_GB2312" w:eastAsia="仿宋_GB2312"/>
        </w:rPr>
        <w:t xml:space="preserve">截止时间递交的</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2"/>
          <w:lang w:val="en-US" w:eastAsia="zh-CN" w:bidi="ar-SA"/>
          <w:rFonts w:ascii="仿宋_GB2312" w:eastAsia="仿宋_GB2312"/>
        </w:rPr>
        <w:t xml:space="preserve">文件将被拒绝。</w:t>
      </w:r>
    </w:p>
    <w:p>
      <w:pPr>
        <w:pStyle w:val="Normal"/>
        <w:rPr>
          <w:rStyle w:val="NormalCharacter"/>
          <w:szCs w:val="28"/>
          <w:sz w:val="28"/>
          <w:kern w:val="2"/>
          <w:lang w:val="en-US" w:eastAsia="zh-CN" w:bidi="ar-SA"/>
          <w:rFonts w:ascii="仿宋_GB2312" w:eastAsia="仿宋_GB2312"/>
        </w:rPr>
        <w:ind w:firstLine="560" w:firstLineChars="200"/>
        <w:spacing w:line="560" w:lineRule="exact"/>
        <w:jc w:val="both"/>
        <w:textAlignment w:val="baseline"/>
      </w:pPr>
      <w:r>
        <w:rPr>
          <w:rStyle w:val="NormalCharacter"/>
          <w:szCs w:val="28"/>
          <w:sz w:val="28"/>
          <w:kern w:val="2"/>
          <w:lang w:val="en-US" w:eastAsia="zh-CN" w:bidi="ar-SA"/>
          <w:rFonts w:ascii="仿宋_GB2312" w:eastAsia="仿宋_GB2312"/>
        </w:rPr>
        <w:t xml:space="preserve">3.2</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2"/>
          <w:lang w:val="en-US" w:eastAsia="zh-CN" w:bidi="ar-SA"/>
          <w:rFonts w:ascii="仿宋_GB2312" w:eastAsia="仿宋_GB2312"/>
        </w:rPr>
        <w:t xml:space="preserve">截止时间止，</w:t>
      </w:r>
      <w:r>
        <w:rPr>
          <w:rStyle w:val="NormalCharacter"/>
          <w:szCs w:val="28"/>
          <w:sz w:val="28"/>
          <w:kern w:val="0"/>
          <w:lang w:val="en-US" w:eastAsia="zh-CN" w:bidi="ar-SA"/>
          <w:rFonts w:ascii="仿宋_GB2312" w:eastAsia="仿宋_GB2312" w:hAnsi="宋体"/>
        </w:rPr>
        <w:t xml:space="preserve">投标人</w:t>
      </w:r>
      <w:r>
        <w:rPr>
          <w:rStyle w:val="NormalCharacter"/>
          <w:szCs w:val="28"/>
          <w:sz w:val="28"/>
          <w:kern w:val="2"/>
          <w:lang w:val="en-US" w:eastAsia="zh-CN" w:bidi="ar-SA"/>
          <w:rFonts w:ascii="仿宋_GB2312" w:eastAsia="仿宋_GB2312"/>
        </w:rPr>
        <w:t xml:space="preserve">少于</w:t>
      </w:r>
      <w:r>
        <w:rPr>
          <w:rStyle w:val="NormalCharacter"/>
          <w:szCs w:val="28"/>
          <w:sz w:val="28"/>
          <w:kern w:val="2"/>
          <w:lang w:val="en-US" w:eastAsia="zh-CN" w:bidi="ar-SA"/>
          <w:rFonts w:ascii="仿宋_GB2312" w:eastAsia="仿宋_GB2312"/>
        </w:rPr>
        <w:t xml:space="preserve">2</w:t>
      </w:r>
      <w:r>
        <w:rPr>
          <w:rStyle w:val="NormalCharacter"/>
          <w:szCs w:val="28"/>
          <w:sz w:val="28"/>
          <w:kern w:val="2"/>
          <w:lang w:val="en-US" w:eastAsia="zh-CN" w:bidi="ar-SA"/>
          <w:rFonts w:ascii="仿宋_GB2312" w:eastAsia="仿宋_GB2312"/>
        </w:rPr>
        <w:t xml:space="preserve">家的，</w:t>
      </w:r>
      <w:r>
        <w:rPr>
          <w:rStyle w:val="NormalCharacter"/>
          <w:szCs w:val="28"/>
          <w:sz w:val="28"/>
          <w:kern w:val="2"/>
          <w:lang w:val="en-US" w:eastAsia="zh-CN" w:bidi="ar-SA"/>
          <w:rFonts w:ascii="仿宋_GB2312" w:eastAsia="仿宋_GB2312"/>
        </w:rPr>
        <w:t xml:space="preserve">谈判</w:t>
      </w:r>
      <w:r>
        <w:rPr>
          <w:rStyle w:val="NormalCharacter"/>
          <w:szCs w:val="28"/>
          <w:sz w:val="28"/>
          <w:kern w:val="2"/>
          <w:lang w:val="en-US" w:eastAsia="zh-CN" w:bidi="ar-SA"/>
          <w:rFonts w:ascii="仿宋_GB2312" w:eastAsia="仿宋_GB2312"/>
        </w:rPr>
        <w:t xml:space="preserve">人将依法重新组织</w:t>
      </w:r>
      <w:r>
        <w:rPr>
          <w:rStyle w:val="NormalCharacter"/>
          <w:szCs w:val="28"/>
          <w:sz w:val="28"/>
          <w:kern w:val="2"/>
          <w:lang w:val="en-US" w:eastAsia="zh-CN" w:bidi="ar-SA"/>
          <w:rFonts w:ascii="仿宋_GB2312" w:eastAsia="仿宋_GB2312"/>
        </w:rPr>
        <w:t xml:space="preserve">谈判</w:t>
      </w:r>
      <w:r>
        <w:rPr>
          <w:rStyle w:val="NormalCharacter"/>
          <w:szCs w:val="28"/>
          <w:sz w:val="28"/>
          <w:kern w:val="2"/>
          <w:lang w:val="en-US" w:eastAsia="zh-CN" w:bidi="ar-SA"/>
          <w:rFonts w:ascii="仿宋_GB2312" w:eastAsia="仿宋_GB2312"/>
        </w:rPr>
        <w:t xml:space="preserve">。</w:t>
      </w:r>
    </w:p>
    <w:p>
      <w:pPr>
        <w:pStyle w:val="Normal"/>
        <w:rPr>
          <w:rStyle w:val="NormalCharacter"/>
          <w:b/>
          <w:bCs/>
          <w:szCs w:val="28"/>
          <w:sz w:val="28"/>
          <w:kern w:val="0"/>
          <w:lang w:val="en-US" w:eastAsia="zh-CN" w:bidi="ar-SA"/>
          <w:rFonts w:ascii="仿宋_GB2312" w:cs="宋体" w:eastAsia="仿宋_GB2312" w:hAnsi="宋体"/>
        </w:rPr>
        <w:framePr w:outlineLvl="1"/>
        <w:ind w:firstLine="562" w:firstLineChars="200"/>
        <w:spacing w:line="560" w:lineRule="exact"/>
        <w:jc w:val="both"/>
        <w:textAlignment w:val="baseline"/>
      </w:pPr>
      <w:r>
        <w:rPr>
          <w:rStyle w:val="NormalCharacter"/>
          <w:b/>
          <w:bCs/>
          <w:szCs w:val="28"/>
          <w:sz w:val="28"/>
          <w:kern w:val="0"/>
          <w:lang w:val="en-US" w:eastAsia="zh-CN" w:bidi="ar-SA"/>
          <w:rFonts w:ascii="仿宋_GB2312" w:cs="宋体" w:eastAsia="仿宋_GB2312" w:hAnsi="宋体"/>
        </w:rPr>
        <w:t xml:space="preserve">4、 </w:t>
      </w:r>
      <w:r>
        <w:rPr>
          <w:rStyle w:val="NormalCharacter"/>
          <w:b/>
          <w:bCs/>
          <w:szCs w:val="28"/>
          <w:sz w:val="28"/>
          <w:kern w:val="0"/>
          <w:lang w:val="en-US" w:eastAsia="zh-CN" w:bidi="ar-SA"/>
          <w:rFonts w:ascii="仿宋_GB2312" w:cs="宋体" w:eastAsia="仿宋_GB2312" w:hAnsi="宋体"/>
        </w:rPr>
        <w:t xml:space="preserve">谈判</w:t>
      </w:r>
      <w:r>
        <w:rPr>
          <w:rStyle w:val="NormalCharacter"/>
          <w:b/>
          <w:bCs/>
          <w:szCs w:val="28"/>
          <w:sz w:val="28"/>
          <w:kern w:val="0"/>
          <w:lang w:val="en-US" w:eastAsia="zh-CN" w:bidi="ar-SA"/>
          <w:rFonts w:ascii="仿宋_GB2312" w:cs="宋体" w:eastAsia="仿宋_GB2312" w:hAnsi="宋体"/>
        </w:rPr>
        <w:t xml:space="preserve">文件格式</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4.1 </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文件格式包括以下内容：</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numPr>
          <w:ilvl w:val="0"/>
          <w:numId w:val="5"/>
        </w:numPr>
      </w:pPr>
      <w:r>
        <w:rPr>
          <w:rStyle w:val="NormalCharacter"/>
          <w:szCs w:val="28"/>
          <w:sz w:val="28"/>
          <w:kern w:val="0"/>
          <w:lang w:val="en-US" w:eastAsia="zh-CN" w:bidi="ar-SA"/>
          <w:rFonts w:ascii="仿宋_GB2312" w:eastAsia="仿宋_GB2312" w:hAnsi="宋体"/>
        </w:rPr>
        <w:t xml:space="preserve">参选函</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（2） 法定代表人身份证明书</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（3） 法定代表人授权委托书</w:t>
      </w:r>
    </w:p>
    <w:p>
      <w:pPr>
        <w:pStyle w:val="Normal"/>
        <w:rPr>
          <w:rStyle w:val="NormalCharacter"/>
          <w:szCs w:val="28"/>
          <w:sz w:val="28"/>
          <w:kern w:val="0"/>
          <w:lang w:val="en-US" w:eastAsia="zh-CN" w:bidi="ar-SA"/>
          <w:rFonts w:ascii="仿宋_GB2312" w:eastAsia="仿宋_GB2312" w:hAnsi="宋体"/>
        </w:rPr>
        <w:contextualSpacing/>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（4） </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单位资格、资质证明文件</w:t>
      </w:r>
    </w:p>
    <w:p>
      <w:pPr>
        <w:pStyle w:val="Normal"/>
        <w:rPr>
          <w:rStyle w:val="NormalCharacter"/>
          <w:szCs w:val="28"/>
          <w:sz w:val="28"/>
          <w:kern w:val="0"/>
          <w:lang w:val="en-US" w:eastAsia="zh-CN" w:bidi="ar-SA"/>
          <w:rFonts w:ascii="仿宋_GB2312" w:eastAsia="仿宋_GB2312" w:hAnsi="宋体"/>
        </w:rPr>
        <w:contextualSpacing/>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（5） 投标清单（如需）</w:t>
      </w:r>
    </w:p>
    <w:p>
      <w:pPr>
        <w:pStyle w:val="Normal"/>
        <w:rPr>
          <w:rStyle w:val="NormalCharacter"/>
          <w:szCs w:val="28"/>
          <w:sz w:val="28"/>
          <w:kern w:val="0"/>
          <w:lang w:val="en-US" w:eastAsia="zh-CN" w:bidi="ar-SA"/>
          <w:rFonts w:ascii="仿宋_GB2312" w:eastAsia="仿宋_GB2312" w:hAnsi="宋体"/>
        </w:rPr>
        <w:contextualSpacing/>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（6） 服务方案</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4.2 </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人在制作</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文件时必须使用本章格式。不按照格式填写将导致</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文件无效。本章未规定格式的，由</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人根据实际情况自行编制。</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both"/>
        <w:textAlignment w:val="baseline"/>
      </w:pPr>
      <w:r>
        <w:rPr>
          <w:rStyle w:val="NormalCharacter"/>
          <w:szCs w:val="28"/>
          <w:sz w:val="28"/>
          <w:kern w:val="0"/>
          <w:lang w:val="en-US" w:eastAsia="zh-CN" w:bidi="ar-SA"/>
          <w:rFonts w:ascii="仿宋_GB2312" w:eastAsia="仿宋_GB2312" w:hAnsi="宋体"/>
        </w:rPr>
        <w:t xml:space="preserve">4.3 </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文件应在</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文件要求盖公章的地方加盖公章。</w:t>
      </w:r>
    </w:p>
    <w:p>
      <w:pPr>
        <w:pStyle w:val="Normal"/>
        <w:rPr>
          <w:rStyle w:val="NormalCharacter"/>
          <w:szCs w:val="28"/>
          <w:sz w:val="28"/>
          <w:kern w:val="0"/>
          <w:lang w:val="en-US" w:eastAsia="zh-CN" w:bidi="ar-SA"/>
          <w:rFonts w:ascii="仿宋_GB2312" w:eastAsia="仿宋_GB2312" w:hAnsi="宋体"/>
        </w:rPr>
        <w:ind w:firstLine="560" w:firstLineChars="200"/>
        <w:spacing w:line="560" w:lineRule="exact"/>
        <w:jc w:val="left"/>
        <w:textAlignment w:val="baseline"/>
      </w:pPr>
      <w:r>
        <w:rPr>
          <w:rStyle w:val="NormalCharacter"/>
          <w:szCs w:val="28"/>
          <w:sz w:val="28"/>
          <w:kern w:val="0"/>
          <w:lang w:val="en-US" w:eastAsia="zh-CN" w:bidi="ar-SA"/>
          <w:rFonts w:ascii="仿宋_GB2312" w:eastAsia="仿宋_GB2312" w:hAnsi="宋体"/>
        </w:rPr>
        <w:t xml:space="preserve">4.4 </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人应按照</w:t>
      </w:r>
      <w:r>
        <w:rPr>
          <w:rStyle w:val="NormalCharacter"/>
          <w:szCs w:val="28"/>
          <w:sz w:val="28"/>
          <w:kern w:val="0"/>
          <w:lang w:val="en-US" w:eastAsia="zh-CN" w:bidi="ar-SA"/>
          <w:rFonts w:ascii="仿宋_GB2312" w:eastAsia="仿宋_GB2312" w:hAnsi="宋体"/>
        </w:rPr>
        <w:t xml:space="preserve">谈判</w:t>
      </w:r>
      <w:r>
        <w:rPr>
          <w:rStyle w:val="NormalCharacter"/>
          <w:szCs w:val="28"/>
          <w:sz w:val="28"/>
          <w:kern w:val="0"/>
          <w:lang w:val="en-US" w:eastAsia="zh-CN" w:bidi="ar-SA"/>
          <w:rFonts w:ascii="仿宋_GB2312" w:eastAsia="仿宋_GB2312" w:hAnsi="宋体"/>
        </w:rPr>
        <w:t xml:space="preserve">文件格式的要求，提供</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w:t>
      </w:r>
      <w:r>
        <w:rPr>
          <w:rStyle w:val="NormalCharacter"/>
          <w:szCs w:val="28"/>
          <w:sz w:val="28"/>
          <w:kern w:val="0"/>
          <w:lang w:val="en-US" w:eastAsia="zh-CN" w:bidi="ar-SA"/>
          <w:rFonts w:ascii="仿宋_GB2312" w:eastAsia="仿宋_GB2312" w:hAnsi="宋体"/>
        </w:rPr>
        <w:t xml:space="preserve">投标</w:t>
      </w:r>
      <w:r>
        <w:rPr>
          <w:rStyle w:val="NormalCharacter"/>
          <w:szCs w:val="28"/>
          <w:sz w:val="28"/>
          <w:kern w:val="0"/>
          <w:lang w:val="en-US" w:eastAsia="zh-CN" w:bidi="ar-SA"/>
          <w:rFonts w:ascii="仿宋_GB2312" w:eastAsia="仿宋_GB2312" w:hAnsi="宋体"/>
        </w:rPr>
        <w:t xml:space="preserve">文件按规定时间和地址提交。</w:t>
      </w:r>
    </w:p>
    <w:p>
      <w:pPr>
        <w:pStyle w:val="Normal"/>
        <w:rPr>
          <w:rStyle w:val="NormalCharacter"/>
          <w:b/>
          <w:szCs w:val="32"/>
          <w:sz w:val="32"/>
          <w:kern w:val="2"/>
          <w:lang w:val="en-US" w:eastAsia="zh-CN" w:bidi="ar-SA"/>
          <w:rFonts w:ascii="仿宋_GB2312" w:eastAsia="仿宋_GB2312"/>
        </w:rPr>
        <w:ind w:firstLine="643" w:firstLineChars="200"/>
        <w:spacing w:line="560" w:lineRule="exact"/>
        <w:jc w:val="center"/>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560" w:lineRule="exact"/>
        <w:jc w:val="center"/>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560" w:lineRule="exact"/>
        <w:jc w:val="center"/>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560" w:lineRule="exact"/>
        <w:jc w:val="center"/>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560" w:lineRule="exact"/>
        <w:jc w:val="center"/>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560" w:lineRule="exact"/>
        <w:jc w:val="center"/>
        <w:textAlignment w:val="baseline"/>
      </w:pPr>
      <w:r>
        <w:rPr>
          <w:rStyle w:val="NormalCharacter"/>
          <w:b/>
          <w:szCs w:val="32"/>
          <w:sz w:val="32"/>
          <w:kern w:val="2"/>
          <w:lang w:val="en-US" w:eastAsia="zh-CN" w:bidi="ar-SA"/>
          <w:rFonts w:ascii="仿宋_GB2312" w:eastAsia="仿宋_GB2312"/>
        </w:rPr>
        <w:t xml:space="preserve">第四章 合同条款</w:t>
      </w:r>
    </w:p>
    <w:p>
      <w:pPr>
        <w:pStyle w:val="Normal"/>
        <w:rPr>
          <w:rStyle w:val="NormalCharacter"/>
          <w:szCs w:val="32"/>
          <w:sz w:val="32"/>
          <w:kern w:val="0"/>
          <w:lang w:val="en-US" w:eastAsia="zh-CN" w:bidi="ar-SA"/>
          <w:rFonts w:ascii="仿宋_GB2312" w:eastAsia="仿宋_GB2312" w:hAnsi="宋体"/>
        </w:rPr>
        <w:ind w:firstLine="640" w:firstLineChars="200"/>
        <w:spacing w:line="560" w:lineRule="exact"/>
        <w:jc w:val="center"/>
        <w:textAlignment w:val="baseline"/>
      </w:pPr>
      <w:r>
        <w:rPr>
          <w:rStyle w:val="NormalCharacter"/>
          <w:szCs w:val="32"/>
          <w:sz w:val="32"/>
          <w:kern w:val="2"/>
          <w:lang w:val="en-US" w:eastAsia="zh-CN" w:bidi="ar-SA"/>
          <w:rFonts w:ascii="仿宋_GB2312" w:eastAsia="仿宋_GB2312"/>
        </w:rPr>
        <w:t xml:space="preserve">（</w:t>
      </w:r>
      <w:r>
        <w:rPr>
          <w:rStyle w:val="NormalCharacter"/>
          <w:szCs w:val="32"/>
          <w:sz w:val="32"/>
          <w:kern w:val="0"/>
          <w:lang w:val="en-US" w:eastAsia="zh-CN" w:bidi="ar-SA"/>
          <w:rFonts w:ascii="仿宋_GB2312" w:eastAsia="仿宋_GB2312" w:hAnsi="宋体"/>
        </w:rPr>
        <w:t xml:space="preserve">略）</w:t>
      </w:r>
    </w:p>
    <w:p>
      <w:pPr>
        <w:pStyle w:val="BodyText"/>
        <w:rPr>
          <w:rStyle w:val="NormalCharacter"/>
          <w:szCs w:val="20"/>
          <w:sz w:val="30"/>
          <w:kern w:val="2"/>
          <w:lang w:val="en-US" w:eastAsia="zh-CN" w:bidi="ar-SA"/>
        </w:rPr>
        <w:widowControl/>
        <w:spacing w:line="240" w:lineRule="atLeast"/>
        <w:textAlignment w:val="baseline"/>
      </w:pPr>
    </w:p>
    <w:p>
      <w:pPr>
        <w:pStyle w:val="Title"/>
        <w:rPr>
          <w:rStyle w:val="NormalCharacter"/>
          <w:b/>
          <w:bCs/>
          <w:szCs w:val="21"/>
          <w:sz w:val="28"/>
          <w:kern w:val="2"/>
          <w:lang w:val="en-US" w:eastAsia="zh-CN" w:bidi="ar-SA"/>
          <w:rFonts w:ascii="宋体" w:cs="Times New Roman" w:eastAsia="仿宋_GB2312" w:hAnsi="宋体"/>
        </w:rPr>
        <w:widowControl/>
        <w:tabs>
          <w:tab w:leader="none" w:val="left" w:pos="360"/>
        </w:tabs>
        <w:ind w:left="0" w:firstLineChars="0"/>
        <w:spacing w:line="560" w:lineRule="exact"/>
        <w:jc w:val="center"/>
        <w:textAlignment w:val="baseline"/>
      </w:pPr>
      <w:r>
        <w:rPr>
          <w:rStyle w:val="NormalCharacter"/>
          <w:b/>
          <w:bCs/>
          <w:szCs w:val="24"/>
          <w:sz w:val="28"/>
          <w:kern w:val="2"/>
          <w:lang w:val="en-US" w:eastAsia="zh-CN" w:bidi="ar-SA"/>
          <w:rFonts w:ascii="仿宋_GB2312" w:cs="Times New Roman" w:eastAsia="仿宋_GB2312"/>
        </w:rPr>
        <w:t xml:space="preserve">第五章 </w:t>
      </w:r>
      <w:r>
        <w:rPr>
          <w:rStyle w:val="NormalCharacter"/>
          <w:b/>
          <w:bCs/>
          <w:szCs w:val="28"/>
          <w:sz w:val="28"/>
          <w:kern w:val="2"/>
          <w:lang w:val="en-US" w:eastAsia="zh-CN" w:bidi="ar-SA"/>
          <w:rFonts w:cs="Times New Roman"/>
        </w:rPr>
        <w:t xml:space="preserve">评</w:t>
      </w:r>
      <w:r>
        <w:rPr>
          <w:rStyle w:val="NormalCharacter"/>
          <w:b/>
          <w:bCs/>
          <w:szCs w:val="28"/>
          <w:sz w:val="28"/>
          <w:kern w:val="2"/>
          <w:lang w:val="en-US" w:eastAsia="zh-CN" w:bidi="ar-SA"/>
          <w:rFonts w:cs="Times New Roman"/>
        </w:rPr>
        <w:t xml:space="preserve">审</w:t>
      </w:r>
      <w:r>
        <w:rPr>
          <w:rStyle w:val="NormalCharacter"/>
          <w:b/>
          <w:bCs/>
          <w:szCs w:val="28"/>
          <w:sz w:val="28"/>
          <w:kern w:val="2"/>
          <w:lang w:val="en-US" w:eastAsia="zh-CN" w:bidi="ar-SA"/>
          <w:rFonts w:cs="Times New Roman"/>
        </w:rPr>
        <w:t xml:space="preserve">标准和方法</w:t>
      </w:r>
    </w:p>
    <w:p>
      <w:pPr>
        <w:pStyle w:val="Normal"/>
        <w:rPr>
          <w:rStyle w:val="NormalCharacter"/>
          <w:b/>
          <w:szCs w:val="21"/>
          <w:sz w:val="24"/>
          <w:kern w:val="2"/>
          <w:lang w:val="en-US" w:eastAsia="zh-CN" w:bidi="ar-SA"/>
          <w:rFonts w:ascii="宋体" w:hAnsi="宋体"/>
        </w:rPr>
        <w:ind w:firstLine="482" w:firstLineChars="200"/>
        <w:spacing w:line="560" w:lineRule="exact"/>
        <w:jc w:val="both"/>
        <w:textAlignment w:val="baseline"/>
      </w:pPr>
      <w:r>
        <w:rPr>
          <w:rStyle w:val="NormalCharacter"/>
          <w:b/>
          <w:szCs w:val="21"/>
          <w:sz w:val="24"/>
          <w:kern w:val="2"/>
          <w:lang w:val="en-US" w:eastAsia="zh-CN" w:bidi="ar-SA"/>
          <w:rFonts w:ascii="宋体" w:hAnsi="宋体"/>
        </w:rPr>
        <w:t xml:space="preserve">1、总则</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1.1、本次评审活动遵循公平、公正、科学、择优的原则。</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1.2、本次评审采用的</w:t>
      </w:r>
      <w:r>
        <w:rPr>
          <w:rStyle w:val="NormalCharacter"/>
          <w:b/>
          <w:szCs w:val="21"/>
          <w:sz w:val="24"/>
          <w:kern w:val="2"/>
          <w:lang w:val="en-US" w:eastAsia="zh-CN" w:bidi="ar-SA"/>
          <w:rFonts w:ascii="宋体" w:hAnsi="宋体"/>
        </w:rPr>
        <w:t xml:space="preserve">最低投标价法</w:t>
      </w:r>
      <w:r>
        <w:rPr>
          <w:rStyle w:val="NormalCharacter"/>
          <w:szCs w:val="21"/>
          <w:sz w:val="24"/>
          <w:kern w:val="2"/>
          <w:lang w:val="en-US" w:eastAsia="zh-CN" w:bidi="ar-SA"/>
          <w:rFonts w:ascii="宋体" w:hAnsi="宋体"/>
        </w:rPr>
        <w:t xml:space="preserve">，评审委员会将根据本评审标准和方法对</w:t>
      </w:r>
      <w:r>
        <w:rPr>
          <w:rStyle w:val="NormalCharacter"/>
          <w:szCs w:val="21"/>
          <w:sz w:val="24"/>
          <w:kern w:val="2"/>
          <w:lang w:val="en-US" w:eastAsia="zh-CN" w:bidi="ar-SA"/>
          <w:rFonts w:ascii="宋体" w:hAnsi="宋体"/>
        </w:rPr>
        <w:t xml:space="preserve">投标</w:t>
      </w:r>
      <w:r>
        <w:rPr>
          <w:rStyle w:val="NormalCharacter"/>
          <w:szCs w:val="21"/>
          <w:sz w:val="24"/>
          <w:kern w:val="2"/>
          <w:lang w:val="en-US" w:eastAsia="zh-CN" w:bidi="ar-SA"/>
          <w:rFonts w:ascii="宋体" w:hAnsi="宋体"/>
        </w:rPr>
        <w:t xml:space="preserve">文件进行系统地评审和比较，</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文件中没有规定的标准和方法不作为评审的依据。</w:t>
      </w:r>
    </w:p>
    <w:p>
      <w:pPr>
        <w:pStyle w:val="Normal"/>
        <w:rPr>
          <w:rStyle w:val="NormalCharacter"/>
          <w:b/>
          <w:szCs w:val="21"/>
          <w:sz w:val="24"/>
          <w:kern w:val="2"/>
          <w:lang w:val="en-US" w:eastAsia="zh-CN" w:bidi="ar-SA"/>
          <w:rFonts w:ascii="宋体" w:hAnsi="宋体"/>
        </w:rPr>
        <w:ind w:firstLine="482" w:firstLineChars="200"/>
        <w:spacing w:line="560" w:lineRule="exact"/>
        <w:jc w:val="both"/>
        <w:textAlignment w:val="baseline"/>
      </w:pPr>
      <w:r>
        <w:rPr>
          <w:rStyle w:val="NormalCharacter"/>
          <w:b/>
          <w:szCs w:val="21"/>
          <w:sz w:val="24"/>
          <w:kern w:val="2"/>
          <w:lang w:val="en-US" w:eastAsia="zh-CN" w:bidi="ar-SA"/>
          <w:rFonts w:ascii="宋体" w:hAnsi="宋体"/>
        </w:rPr>
        <w:t xml:space="preserve">2、评审委员会</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2.1本项目的评审委员会由经办人组织，由</w:t>
      </w:r>
      <w:r>
        <w:rPr>
          <w:rStyle w:val="NormalCharacter"/>
          <w:szCs w:val="21"/>
          <w:sz w:val="24"/>
          <w:kern w:val="2"/>
          <w:lang w:val="en-US" w:eastAsia="zh-CN" w:bidi="ar-SA"/>
          <w:rFonts w:ascii="宋体" w:hAnsi="宋体"/>
        </w:rPr>
        <w:t xml:space="preserve">雅安红色文化传播有限</w:t>
      </w:r>
      <w:r>
        <w:rPr>
          <w:rStyle w:val="NormalCharacter"/>
          <w:szCs w:val="21"/>
          <w:sz w:val="24"/>
          <w:kern w:val="2"/>
          <w:lang w:val="en-US" w:eastAsia="zh-CN" w:bidi="ar-SA"/>
          <w:rFonts w:ascii="宋体" w:hAnsi="宋体"/>
        </w:rPr>
        <w:t xml:space="preserve">公司组成评审组，对开标过程全程进行监督。</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2.2评审委员会成员应当客观、公正地履行职责，遵守职业道德，对所提出的评审意见承担个人责任。</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2.3评审程序：初步评审---详细评审---评审结果汇总</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2.4凡未通过上一评审程序的参选文件，不再进入后续评审程序。</w:t>
      </w:r>
    </w:p>
    <w:p>
      <w:pPr>
        <w:pStyle w:val="Normal"/>
        <w:rPr>
          <w:rStyle w:val="NormalCharacter"/>
          <w:b/>
          <w:szCs w:val="21"/>
          <w:sz w:val="24"/>
          <w:kern w:val="2"/>
          <w:lang w:val="en-US" w:eastAsia="zh-CN" w:bidi="ar-SA"/>
          <w:rFonts w:ascii="宋体" w:hAnsi="宋体"/>
        </w:rPr>
        <w:ind w:firstLine="482" w:firstLineChars="200"/>
        <w:spacing w:line="560" w:lineRule="exact"/>
        <w:jc w:val="both"/>
        <w:textAlignment w:val="baseline"/>
      </w:pPr>
      <w:r>
        <w:rPr>
          <w:rStyle w:val="NormalCharacter"/>
          <w:b/>
          <w:szCs w:val="21"/>
          <w:sz w:val="24"/>
          <w:kern w:val="2"/>
          <w:lang w:val="en-US" w:eastAsia="zh-CN" w:bidi="ar-SA"/>
          <w:rFonts w:ascii="宋体" w:hAnsi="宋体"/>
        </w:rPr>
        <w:t xml:space="preserve">3、初步审查</w:t>
      </w:r>
    </w:p>
    <w:p>
      <w:pPr>
        <w:pStyle w:val="Normal"/>
        <w:rPr>
          <w:rStyle w:val="NormalCharacter"/>
          <w:szCs w:val="21"/>
          <w:sz w:val="24"/>
          <w:kern w:val="2"/>
          <w:lang w:val="en-US" w:eastAsia="zh-CN" w:bidi="ar-SA"/>
          <w:rFonts w:ascii="宋体" w:hAnsi="宋体"/>
        </w:rPr>
        <w:ind w:rightChars="34" w:firstLine="480" w:firstLineChars="200" w:right="82"/>
        <w:spacing w:line="560" w:lineRule="exact"/>
        <w:jc w:val="both"/>
        <w:textAlignment w:val="baseline"/>
      </w:pPr>
      <w:r>
        <w:rPr>
          <w:rStyle w:val="NormalCharacter"/>
          <w:szCs w:val="21"/>
          <w:sz w:val="24"/>
          <w:kern w:val="2"/>
          <w:lang w:val="en-US" w:eastAsia="zh-CN" w:bidi="ar-SA"/>
          <w:rFonts w:ascii="宋体" w:hAnsi="宋体"/>
        </w:rPr>
        <w:t xml:space="preserve">3.1评审委员会首先对所有</w:t>
      </w:r>
      <w:r>
        <w:rPr>
          <w:rStyle w:val="NormalCharacter"/>
          <w:szCs w:val="21"/>
          <w:sz w:val="24"/>
          <w:kern w:val="2"/>
          <w:lang w:val="en-US" w:eastAsia="zh-CN" w:bidi="ar-SA"/>
          <w:rFonts w:ascii="宋体" w:hAnsi="宋体"/>
        </w:rPr>
        <w:t xml:space="preserve">投标</w:t>
      </w:r>
      <w:r>
        <w:rPr>
          <w:rStyle w:val="NormalCharacter"/>
          <w:szCs w:val="21"/>
          <w:sz w:val="24"/>
          <w:kern w:val="2"/>
          <w:lang w:val="en-US" w:eastAsia="zh-CN" w:bidi="ar-SA"/>
          <w:rFonts w:ascii="宋体" w:hAnsi="宋体"/>
        </w:rPr>
        <w:t xml:space="preserve">文件进行初步审查，初步审查实行强制性合格条件标准（见下表），凡有一项不合格则不能通过。初步审查未通过的不再进入下步评审。</w:t>
      </w:r>
    </w:p>
    <w:p>
      <w:pPr>
        <w:pStyle w:val="Normal"/>
        <w:rPr>
          <w:rStyle w:val="NormalCharacter"/>
          <w:szCs w:val="21"/>
          <w:sz w:val="24"/>
          <w:kern w:val="2"/>
          <w:lang w:val="en-US" w:eastAsia="zh-CN" w:bidi="ar-SA"/>
          <w:rFonts w:ascii="宋体" w:hAnsi="宋体"/>
        </w:rPr>
        <w:snapToGrid w:val="0"/>
        <w:ind w:rightChars="34" w:firstLine="480" w:firstLineChars="200" w:right="82"/>
        <w:spacing w:line="560" w:lineRule="exact"/>
        <w:jc w:val="center"/>
        <w:textAlignment w:val="baseline"/>
      </w:pPr>
      <w:r>
        <w:rPr>
          <w:rStyle w:val="NormalCharacter"/>
          <w:szCs w:val="21"/>
          <w:sz w:val="24"/>
          <w:kern w:val="2"/>
          <w:lang w:val="en-US" w:eastAsia="zh-CN" w:bidi="ar-SA"/>
          <w:rFonts w:ascii="宋体" w:hAnsi="宋体"/>
        </w:rPr>
        <w:t xml:space="preserve">初步审查合格条件</w:t>
      </w:r>
    </w:p>
    <w:tbl>
      <w:tblPr>
        <w:tblW w:type="dxa" w:w="9348"/>
        <w:tblLook w:val="ffff"/>
        <w:tblInd w:w="2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1007"/>
        <w:gridCol w:w="2149"/>
        <w:gridCol w:w="4783"/>
        <w:gridCol w:w="1409"/>
      </w:tblGrid>
      <w:tr>
        <w:trPr>
          <w:trHeight w:val="551" w:hRule="atLeast"/>
          <w:cantSpli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240" w:firstLineChars="100"/>
              <w:spacing w:line="560" w:lineRule="exact"/>
              <w:jc w:val="both"/>
              <w:textAlignment w:val="baseline"/>
            </w:pPr>
            <w:r>
              <w:rPr>
                <w:rStyle w:val="NormalCharacter"/>
                <w:szCs w:val="21"/>
                <w:sz w:val="24"/>
                <w:kern w:val="2"/>
                <w:lang w:val="en-US" w:eastAsia="zh-CN" w:bidi="ar-SA"/>
                <w:rFonts w:ascii="宋体" w:hAnsi="宋体"/>
              </w:rPr>
              <w:t xml:space="preserve">序号</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审查内容</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合格条件</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240" w:firstLineChars="100"/>
              <w:spacing w:line="560" w:lineRule="exact"/>
              <w:jc w:val="both"/>
              <w:textAlignment w:val="baseline"/>
            </w:pPr>
            <w:r>
              <w:rPr>
                <w:rStyle w:val="NormalCharacter"/>
                <w:szCs w:val="21"/>
                <w:sz w:val="24"/>
                <w:kern w:val="2"/>
                <w:lang w:val="en-US" w:eastAsia="zh-CN" w:bidi="ar-SA"/>
                <w:rFonts w:ascii="宋体" w:hAnsi="宋体"/>
              </w:rPr>
              <w:t xml:space="preserve">是否符合</w:t>
            </w:r>
          </w:p>
        </w:tc>
      </w:tr>
      <w:tr>
        <w:trPr>
          <w:trHeight w:val="45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240" w:firstLineChars="100"/>
              <w:spacing w:line="560" w:lineRule="exact"/>
              <w:jc w:val="center"/>
              <w:textAlignment w:val="baseline"/>
            </w:pPr>
            <w:r>
              <w:rPr>
                <w:rStyle w:val="NormalCharacter"/>
                <w:szCs w:val="21"/>
                <w:sz w:val="24"/>
                <w:kern w:val="2"/>
                <w:lang w:val="en-US" w:eastAsia="zh-CN" w:bidi="ar-SA"/>
                <w:rFonts w:ascii="宋体" w:hAnsi="宋体"/>
              </w:rPr>
              <w:t xml:space="preserve">1</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rPr>
              <w:ind w:firstLineChars="0"/>
              <w:spacing w:line="560" w:lineRule="exact"/>
              <w:jc w:val="center"/>
              <w:textAlignment w:val="baseline"/>
            </w:pPr>
            <w:r>
              <w:rPr>
                <w:rStyle w:val="NormalCharacter"/>
                <w:bCs/>
                <w:szCs w:val="21"/>
                <w:sz w:val="24"/>
                <w:kern w:val="2"/>
                <w:lang w:val="en-US" w:eastAsia="zh-CN" w:bidi="ar-SA"/>
                <w:rFonts w:ascii="宋体" w:cs="宋体" w:hAnsi="宋体"/>
              </w:rPr>
              <w:t xml:space="preserve">投标</w:t>
            </w:r>
            <w:r>
              <w:rPr>
                <w:rStyle w:val="NormalCharacter"/>
                <w:bCs/>
                <w:szCs w:val="21"/>
                <w:sz w:val="24"/>
                <w:kern w:val="2"/>
                <w:lang w:val="en-US" w:eastAsia="zh-CN" w:bidi="ar-SA"/>
                <w:rFonts w:ascii="宋体" w:cs="宋体" w:hAnsi="宋体"/>
              </w:rPr>
              <w:t xml:space="preserve">文件份数</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Pr>
              <w:ind w:firstLine="480" w:firstLineChars="200"/>
              <w:spacing w:line="560" w:lineRule="exact"/>
              <w:jc w:val="both"/>
              <w:textAlignment w:val="baseline"/>
            </w:pPr>
          </w:p>
        </w:tc>
      </w:tr>
      <w:tr>
        <w:trPr>
          <w:trHeight w:val="48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2</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bCs/>
                <w:szCs w:val="21"/>
                <w:sz w:val="24"/>
                <w:kern w:val="2"/>
                <w:lang w:val="en-US" w:eastAsia="zh-CN" w:bidi="ar-SA"/>
                <w:rFonts w:ascii="宋体" w:cs="宋体" w:hAnsi="宋体"/>
              </w:rPr>
              <w:ind w:firstLineChars="0"/>
              <w:spacing w:line="560" w:lineRule="exact"/>
              <w:jc w:val="center"/>
              <w:textAlignment w:val="baseline"/>
            </w:pPr>
            <w:r>
              <w:rPr>
                <w:rStyle w:val="NormalCharacter"/>
                <w:bCs/>
                <w:szCs w:val="21"/>
                <w:sz w:val="24"/>
                <w:kern w:val="2"/>
                <w:lang w:val="en-US" w:eastAsia="zh-CN" w:bidi="ar-SA"/>
                <w:rFonts w:ascii="宋体" w:cs="宋体" w:hAnsi="宋体"/>
              </w:rPr>
              <w:t xml:space="preserve">投标</w:t>
            </w:r>
            <w:r>
              <w:rPr>
                <w:rStyle w:val="NormalCharacter"/>
                <w:bCs/>
                <w:szCs w:val="21"/>
                <w:sz w:val="24"/>
                <w:kern w:val="2"/>
                <w:lang w:val="en-US" w:eastAsia="zh-CN" w:bidi="ar-SA"/>
                <w:rFonts w:ascii="宋体" w:cs="宋体" w:hAnsi="宋体"/>
              </w:rPr>
              <w:t xml:space="preserve">文件装订</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Pr>
              <w:ind w:firstLine="480" w:firstLineChars="200"/>
              <w:spacing w:line="560" w:lineRule="exact"/>
              <w:jc w:val="both"/>
              <w:textAlignment w:val="baseline"/>
            </w:pPr>
          </w:p>
        </w:tc>
      </w:tr>
      <w:tr>
        <w:trPr>
          <w:trHeight w:val="36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3</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4"/>
                <w:sz w:val="24"/>
                <w:kern w:val="2"/>
                <w:lang w:val="en-US" w:eastAsia="zh-CN" w:bidi="ar-SA"/>
                <w:rFonts w:ascii="宋体" w:hAnsi="宋体"/>
              </w:rPr>
              <w:t xml:space="preserve">投标</w:t>
            </w:r>
            <w:r>
              <w:rPr>
                <w:rStyle w:val="NormalCharacter"/>
                <w:szCs w:val="24"/>
                <w:sz w:val="24"/>
                <w:kern w:val="2"/>
                <w:lang w:val="en-US" w:eastAsia="zh-CN" w:bidi="ar-SA"/>
                <w:rFonts w:ascii="宋体" w:hAnsi="宋体"/>
              </w:rPr>
              <w:t xml:space="preserve">文件签字盖章</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885"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4</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rPr>
              <w:ind w:firstLineChars="0"/>
              <w:spacing w:line="560" w:lineRule="exact"/>
              <w:jc w:val="center"/>
              <w:textAlignment w:val="baseline"/>
            </w:pPr>
            <w:r>
              <w:rPr>
                <w:rStyle w:val="NormalCharacter"/>
                <w:szCs w:val="24"/>
                <w:sz w:val="24"/>
                <w:kern w:val="2"/>
                <w:lang w:val="en-US" w:eastAsia="zh-CN" w:bidi="ar-SA"/>
                <w:rFonts w:ascii="宋体" w:hAnsi="宋体"/>
              </w:rPr>
              <w:t xml:space="preserve">投标</w:t>
            </w:r>
            <w:r>
              <w:rPr>
                <w:rStyle w:val="NormalCharacter"/>
                <w:szCs w:val="24"/>
                <w:sz w:val="24"/>
                <w:kern w:val="2"/>
                <w:lang w:val="en-US" w:eastAsia="zh-CN" w:bidi="ar-SA"/>
                <w:rFonts w:ascii="宋体" w:hAnsi="宋体"/>
              </w:rPr>
              <w:t xml:space="preserve">人名称</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left"/>
              <w:textAlignment w:val="baseline"/>
            </w:pPr>
            <w:r>
              <w:rPr>
                <w:rStyle w:val="NormalCharacter"/>
                <w:szCs w:val="21"/>
                <w:sz w:val="24"/>
                <w:kern w:val="2"/>
                <w:lang w:val="en-US" w:eastAsia="zh-CN" w:bidi="ar-SA"/>
                <w:rFonts w:ascii="宋体" w:hAnsi="宋体"/>
              </w:rPr>
              <w:t xml:space="preserve">营业执照、资质证书</w:t>
            </w:r>
            <w:r>
              <w:rPr>
                <w:rStyle w:val="NormalCharacter"/>
                <w:szCs w:val="21"/>
                <w:sz w:val="24"/>
                <w:kern w:val="2"/>
                <w:lang w:val="en-US" w:eastAsia="zh-CN" w:bidi="ar-SA"/>
                <w:rFonts w:ascii="宋体" w:hAnsi="宋体"/>
              </w:rPr>
              <w:t xml:space="preserve">、知识产权证书</w:t>
            </w:r>
            <w:r>
              <w:rPr>
                <w:rStyle w:val="NormalCharacter"/>
                <w:szCs w:val="21"/>
                <w:sz w:val="24"/>
                <w:kern w:val="2"/>
                <w:lang w:val="en-US" w:eastAsia="zh-CN" w:bidi="ar-SA"/>
                <w:rFonts w:ascii="宋体" w:hAnsi="宋体"/>
              </w:rPr>
              <w:t xml:space="preserve">一致性</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68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5</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投标人</w:t>
            </w:r>
            <w:r>
              <w:rPr>
                <w:rStyle w:val="NormalCharacter"/>
                <w:szCs w:val="21"/>
                <w:sz w:val="24"/>
                <w:kern w:val="2"/>
                <w:lang w:val="en-US" w:eastAsia="zh-CN" w:bidi="ar-SA"/>
                <w:rFonts w:ascii="宋体" w:hAnsi="宋体"/>
              </w:rPr>
              <w:t xml:space="preserve">报价</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477"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结论</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以上条件必须全部通过</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bl>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p>
    <w:p>
      <w:pPr>
        <w:pStyle w:val="Normal"/>
        <w:rPr>
          <w:rStyle w:val="NormalCharacter"/>
          <w:b/>
          <w:szCs w:val="21"/>
          <w:sz w:val="24"/>
          <w:kern w:val="2"/>
          <w:lang w:val="en-US" w:eastAsia="zh-CN" w:bidi="ar-SA"/>
          <w:rFonts w:ascii="宋体" w:hAnsi="宋体"/>
        </w:rPr>
        <w:ind w:firstLine="482" w:firstLineChars="200"/>
        <w:spacing w:line="560" w:lineRule="exact"/>
        <w:jc w:val="both"/>
        <w:textAlignment w:val="baseline"/>
      </w:pPr>
      <w:r>
        <w:rPr>
          <w:rStyle w:val="NormalCharacter"/>
          <w:b/>
          <w:szCs w:val="21"/>
          <w:sz w:val="24"/>
          <w:kern w:val="2"/>
          <w:lang w:val="en-US" w:eastAsia="zh-CN" w:bidi="ar-SA"/>
          <w:rFonts w:ascii="宋体" w:hAnsi="宋体"/>
        </w:rPr>
        <w:t xml:space="preserve">4、详细审查</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4.1详细审查主要为评审委员会对各</w:t>
      </w:r>
      <w:r>
        <w:rPr>
          <w:rStyle w:val="NormalCharacter"/>
          <w:szCs w:val="21"/>
          <w:sz w:val="24"/>
          <w:kern w:val="2"/>
          <w:lang w:val="en-US" w:eastAsia="zh-CN" w:bidi="ar-SA"/>
          <w:rFonts w:ascii="宋体" w:hAnsi="宋体"/>
        </w:rPr>
        <w:t xml:space="preserve">投标</w:t>
      </w:r>
      <w:r>
        <w:rPr>
          <w:rStyle w:val="NormalCharacter"/>
          <w:szCs w:val="21"/>
          <w:sz w:val="24"/>
          <w:kern w:val="2"/>
          <w:lang w:val="en-US" w:eastAsia="zh-CN" w:bidi="ar-SA"/>
          <w:rFonts w:ascii="宋体" w:hAnsi="宋体"/>
        </w:rPr>
        <w:t xml:space="preserve">文件是否在实质上响应了</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文件要求进行评审。</w:t>
      </w:r>
    </w:p>
    <w:p>
      <w:pPr>
        <w:pStyle w:val="Normal"/>
        <w:rPr>
          <w:rStyle w:val="NormalCharacter"/>
          <w:szCs w:val="21"/>
          <w:sz w:val="24"/>
          <w:kern w:val="2"/>
          <w:lang w:val="en-US" w:eastAsia="zh-CN" w:bidi="ar-SA"/>
          <w:rFonts w:ascii="宋体" w:hAnsi="宋体"/>
        </w:rPr>
        <w:ind w:firstLine="480" w:firstLineChars="200"/>
        <w:spacing w:line="560" w:lineRule="exact"/>
        <w:jc w:val="both"/>
        <w:textAlignment w:val="baseline"/>
      </w:pPr>
      <w:r>
        <w:rPr>
          <w:rStyle w:val="NormalCharacter"/>
          <w:szCs w:val="21"/>
          <w:sz w:val="24"/>
          <w:kern w:val="2"/>
          <w:lang w:val="en-US" w:eastAsia="zh-CN" w:bidi="ar-SA"/>
          <w:rFonts w:ascii="宋体" w:hAnsi="宋体"/>
        </w:rPr>
        <w:t xml:space="preserve">4.2若投标文件有下表中所列任何一种情况的，则视为未能在实质上响应</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文件，属重大偏差，将被否决。</w:t>
      </w:r>
    </w:p>
    <w:p>
      <w:pPr>
        <w:pStyle w:val="Normal"/>
        <w:rPr>
          <w:rStyle w:val="NormalCharacter"/>
          <w:b/>
          <w:szCs w:val="21"/>
          <w:sz w:val="24"/>
          <w:kern w:val="2"/>
          <w:lang w:val="en-US" w:eastAsia="zh-CN" w:bidi="ar-SA"/>
          <w:rFonts w:ascii="宋体" w:hAnsi="宋体"/>
        </w:rPr>
        <w:ind w:firstLine="482" w:firstLineChars="200"/>
        <w:spacing w:line="560" w:lineRule="exact"/>
        <w:jc w:val="center"/>
        <w:textAlignment w:val="baseline"/>
      </w:pPr>
    </w:p>
    <w:p>
      <w:pPr>
        <w:pStyle w:val="Normal"/>
        <w:rPr>
          <w:rStyle w:val="NormalCharacter"/>
          <w:b/>
          <w:szCs w:val="21"/>
          <w:sz w:val="24"/>
          <w:kern w:val="2"/>
          <w:lang w:val="en-US" w:eastAsia="zh-CN" w:bidi="ar-SA"/>
          <w:rFonts w:ascii="宋体" w:hAnsi="宋体"/>
        </w:rPr>
        <w:ind w:firstLine="482" w:firstLineChars="200"/>
        <w:spacing w:line="560" w:lineRule="exact"/>
        <w:jc w:val="center"/>
        <w:textAlignment w:val="baseline"/>
      </w:pPr>
      <w:r>
        <w:rPr>
          <w:rStyle w:val="NormalCharacter"/>
          <w:b/>
          <w:szCs w:val="21"/>
          <w:sz w:val="24"/>
          <w:kern w:val="2"/>
          <w:lang w:val="en-US" w:eastAsia="zh-CN" w:bidi="ar-SA"/>
          <w:rFonts w:ascii="宋体" w:hAnsi="宋体"/>
        </w:rPr>
        <w:t xml:space="preserve">详细审查合格条件</w:t>
      </w:r>
    </w:p>
    <w:tbl>
      <w:tblPr>
        <w:tblW w:type="dxa" w:w="9348"/>
        <w:tblLook w:val="ffff"/>
        <w:tblInd w:w="2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1007"/>
        <w:gridCol w:w="2149"/>
        <w:gridCol w:w="4783"/>
        <w:gridCol w:w="1409"/>
      </w:tblGrid>
      <w:tr>
        <w:trPr>
          <w:trHeight w:val="551" w:hRule="atLeast"/>
          <w:cantSpli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序号</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审查内容</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合格条件</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是否符合</w:t>
            </w:r>
          </w:p>
        </w:tc>
      </w:tr>
      <w:tr>
        <w:trPr>
          <w:trHeight w:val="61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1</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4"/>
                <w:sz w:val="24"/>
                <w:kern w:val="2"/>
                <w:lang w:val="en-US" w:eastAsia="zh-CN" w:bidi="ar-SA"/>
                <w:rFonts w:ascii="宋体" w:hAnsi="宋体"/>
              </w:rPr>
              <w:t xml:space="preserve">授权委托书</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Pr>
              <w:ind w:firstLine="480" w:firstLineChars="200"/>
              <w:spacing w:line="560" w:lineRule="exact"/>
              <w:jc w:val="center"/>
              <w:textAlignment w:val="baseline"/>
            </w:pP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2</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法定代表人身份证复印件</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3</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rPr>
              <w:ind w:firstLineChars="0"/>
              <w:spacing w:line="560" w:lineRule="exact"/>
              <w:jc w:val="center"/>
              <w:textAlignment w:val="baseline"/>
            </w:pPr>
            <w:r>
              <w:rPr>
                <w:rStyle w:val="NormalCharacter"/>
                <w:szCs w:val="24"/>
                <w:sz w:val="24"/>
                <w:kern w:val="2"/>
                <w:lang w:val="en-US" w:eastAsia="zh-CN" w:bidi="ar-SA"/>
                <w:rFonts w:ascii="宋体" w:hAnsi="宋体"/>
              </w:rPr>
              <w:t xml:space="preserve">代理人身份证复印件</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4</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投标文件格式</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5</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营业执照</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文件要求，并在有效期内</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6</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资质证书（如需）</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文件要求，并在有效期内</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87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7</w:t>
            </w: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服务方案</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符合</w:t>
            </w:r>
            <w:r>
              <w:rPr>
                <w:rStyle w:val="NormalCharacter"/>
                <w:szCs w:val="21"/>
                <w:sz w:val="24"/>
                <w:kern w:val="2"/>
                <w:lang w:val="en-US" w:eastAsia="zh-CN" w:bidi="ar-SA"/>
                <w:rFonts w:ascii="宋体" w:hAnsi="宋体"/>
              </w:rPr>
              <w:t xml:space="preserve">谈判</w:t>
            </w:r>
            <w:r>
              <w:rPr>
                <w:rStyle w:val="NormalCharacter"/>
                <w:szCs w:val="21"/>
                <w:sz w:val="24"/>
                <w:kern w:val="2"/>
                <w:lang w:val="en-US" w:eastAsia="zh-CN" w:bidi="ar-SA"/>
                <w:rFonts w:ascii="宋体" w:hAnsi="宋体"/>
              </w:rPr>
              <w:t xml:space="preserve">文件要求</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r>
        <w:trPr>
          <w:trHeight w:val="612" w:hRule="atLeast"/>
        </w:trPr>
        <w:tc>
          <w:tcPr>
            <w:textDirection w:val="lrTb"/>
            <w:vAlign w:val="center"/>
            <w:tcW w:type="dxa" w:w="1007"/>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c>
          <w:tcPr>
            <w:textDirection w:val="lrTb"/>
            <w:vAlign w:val="center"/>
            <w:tcW w:type="dxa" w:w="214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结论</w:t>
            </w:r>
          </w:p>
        </w:tc>
        <w:tc>
          <w:tcPr>
            <w:textDirection w:val="lrTb"/>
            <w:vAlign w:val="center"/>
            <w:tcW w:type="dxa" w:w="478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Chars="0"/>
              <w:spacing w:line="560" w:lineRule="exact"/>
              <w:jc w:val="center"/>
              <w:textAlignment w:val="baseline"/>
            </w:pPr>
            <w:r>
              <w:rPr>
                <w:rStyle w:val="NormalCharacter"/>
                <w:szCs w:val="21"/>
                <w:sz w:val="24"/>
                <w:kern w:val="2"/>
                <w:lang w:val="en-US" w:eastAsia="zh-CN" w:bidi="ar-SA"/>
                <w:rFonts w:ascii="宋体" w:hAnsi="宋体"/>
              </w:rPr>
              <w:t xml:space="preserve">以上条件必须全部通过</w:t>
            </w:r>
          </w:p>
        </w:tc>
        <w:tc>
          <w:tcPr>
            <w:textDirection w:val="lrTb"/>
            <w:vAlign w:val="center"/>
            <w:tcW w:type="dxa" w:w="1409"/>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4"/>
                <w:kern w:val="2"/>
                <w:lang w:val="en-US" w:eastAsia="zh-CN" w:bidi="ar-SA"/>
                <w:rFonts w:ascii="宋体" w:hAnsi="宋体"/>
              </w:rPr>
              <w:ind w:firstLine="480" w:firstLineChars="200"/>
              <w:spacing w:line="560" w:lineRule="exact"/>
              <w:jc w:val="center"/>
              <w:textAlignment w:val="baseline"/>
            </w:pPr>
          </w:p>
        </w:tc>
      </w:tr>
    </w:tbl>
    <w:p>
      <w:pPr>
        <w:pStyle w:val="Normal"/>
        <w:rPr>
          <w:rStyle w:val="NormalCharacter"/>
          <w:b/>
          <w:bCs/>
          <w:szCs w:val="28"/>
          <w:sz w:val="28"/>
          <w:kern w:val="2"/>
          <w:lang w:val="en-US" w:eastAsia="zh-CN" w:bidi="ar-SA"/>
          <w:rFonts w:ascii="仿宋_GB2312" w:cs="Times New Roman" w:eastAsia="仿宋_GB2312"/>
        </w:rPr>
        <w:framePr w:outlineLvl="1"/>
        <w:ind w:firstLine="562" w:firstLineChars="200"/>
        <w:spacing w:line="560" w:lineRule="exact"/>
        <w:jc w:val="both"/>
        <w:textAlignment w:val="baseline"/>
      </w:pPr>
    </w:p>
    <w:p>
      <w:pPr>
        <w:pStyle w:val="Normal"/>
        <w:rPr>
          <w:rStyle w:val="NormalCharacter"/>
          <w:b/>
          <w:bCs/>
          <w:szCs w:val="28"/>
          <w:sz w:val="28"/>
          <w:kern w:val="2"/>
          <w:lang w:val="en-US" w:eastAsia="zh-CN" w:bidi="ar-SA"/>
          <w:rFonts w:ascii="仿宋_GB2312" w:cs="Times New Roman" w:eastAsia="仿宋_GB2312"/>
        </w:rPr>
        <w:framePr w:outlineLvl="1"/>
        <w:ind w:firstLine="562" w:firstLineChars="200"/>
        <w:spacing w:line="560" w:lineRule="exact"/>
        <w:jc w:val="both"/>
        <w:textAlignment w:val="baseline"/>
        <w:numPr>
          <w:ilvl w:val="0"/>
          <w:numId w:val="6"/>
        </w:numPr>
      </w:pPr>
      <w:r>
        <w:rPr>
          <w:rStyle w:val="NormalCharacter"/>
          <w:b/>
          <w:bCs/>
          <w:szCs w:val="28"/>
          <w:sz w:val="28"/>
          <w:kern w:val="2"/>
          <w:lang w:val="en-US" w:eastAsia="zh-CN" w:bidi="ar-SA"/>
          <w:rFonts w:ascii="仿宋_GB2312" w:cs="Times New Roman" w:eastAsia="仿宋_GB2312"/>
        </w:rPr>
        <w:t xml:space="preserve">评审结果汇总表</w:t>
      </w:r>
    </w:p>
    <w:p>
      <w:pPr>
        <w:pStyle w:val="Normal"/>
        <w:rPr>
          <w:rStyle w:val="NormalCharacter"/>
          <w:szCs w:val="30"/>
          <w:sz w:val="30"/>
          <w:kern w:val="2"/>
          <w:lang w:val="en-US" w:eastAsia="zh-CN" w:bidi="ar-SA"/>
          <w:rFonts w:ascii="宋体" w:hAnsi="宋体"/>
        </w:rPr>
        <w:ind w:firstLine="480" w:firstLineChars="200"/>
        <w:spacing w:line="560" w:lineRule="exact"/>
        <w:jc w:val="left"/>
        <w:textAlignment w:val="baseline"/>
      </w:pPr>
      <w:r>
        <w:rPr>
          <w:rStyle w:val="NormalCharacter"/>
          <w:szCs w:val="21"/>
          <w:sz w:val="24"/>
          <w:kern w:val="2"/>
          <w:lang w:val="en-US" w:eastAsia="zh-CN" w:bidi="ar-SA"/>
          <w:rFonts w:ascii="宋体" w:hAnsi="宋体"/>
        </w:rPr>
        <w:t xml:space="preserve">完成评审后填写评审结果汇总表，将合格的</w:t>
      </w:r>
      <w:r>
        <w:rPr>
          <w:rStyle w:val="NormalCharacter"/>
          <w:szCs w:val="21"/>
          <w:sz w:val="24"/>
          <w:kern w:val="2"/>
          <w:lang w:val="en-US" w:eastAsia="zh-CN" w:bidi="ar-SA"/>
          <w:rFonts w:ascii="宋体" w:hAnsi="宋体"/>
        </w:rPr>
        <w:t xml:space="preserve">投标</w:t>
      </w:r>
      <w:r>
        <w:rPr>
          <w:rStyle w:val="NormalCharacter"/>
          <w:szCs w:val="21"/>
          <w:sz w:val="24"/>
          <w:kern w:val="2"/>
          <w:lang w:val="en-US" w:eastAsia="zh-CN" w:bidi="ar-SA"/>
          <w:rFonts w:ascii="宋体" w:hAnsi="宋体"/>
        </w:rPr>
        <w:t xml:space="preserve">人根据</w:t>
      </w:r>
      <w:r>
        <w:rPr>
          <w:rStyle w:val="NormalCharacter"/>
          <w:szCs w:val="21"/>
          <w:sz w:val="24"/>
          <w:kern w:val="2"/>
          <w:lang w:val="en-US" w:eastAsia="zh-CN" w:bidi="ar-SA"/>
          <w:rFonts w:ascii="宋体" w:hAnsi="宋体"/>
        </w:rPr>
        <w:t xml:space="preserve">投标</w:t>
      </w:r>
      <w:r>
        <w:rPr>
          <w:rStyle w:val="NormalCharacter"/>
          <w:szCs w:val="21"/>
          <w:sz w:val="24"/>
          <w:kern w:val="2"/>
          <w:lang w:val="en-US" w:eastAsia="zh-CN" w:bidi="ar-SA"/>
          <w:rFonts w:ascii="宋体" w:hAnsi="宋体"/>
        </w:rPr>
        <w:t xml:space="preserve">报价由低到高进行排名，拟确认排名第一的</w:t>
      </w:r>
      <w:r>
        <w:rPr>
          <w:rStyle w:val="NormalCharacter"/>
          <w:szCs w:val="21"/>
          <w:sz w:val="24"/>
          <w:kern w:val="2"/>
          <w:lang w:val="en-US" w:eastAsia="zh-CN" w:bidi="ar-SA"/>
          <w:rFonts w:ascii="宋体" w:hAnsi="宋体"/>
        </w:rPr>
        <w:t xml:space="preserve">投标</w:t>
      </w:r>
      <w:r>
        <w:rPr>
          <w:rStyle w:val="NormalCharacter"/>
          <w:szCs w:val="21"/>
          <w:sz w:val="24"/>
          <w:kern w:val="2"/>
          <w:lang w:val="en-US" w:eastAsia="zh-CN" w:bidi="ar-SA"/>
          <w:rFonts w:ascii="宋体" w:hAnsi="宋体"/>
        </w:rPr>
        <w:t xml:space="preserve">人为中选人。</w:t>
      </w:r>
    </w:p>
    <w:p>
      <w:pPr>
        <w:pStyle w:val="Normal"/>
        <w:rPr>
          <w:rStyle w:val="NormalCharacter"/>
          <w:szCs w:val="21"/>
          <w:sz w:val="21"/>
          <w:kern w:val="2"/>
          <w:lang w:val="en-US" w:eastAsia="zh-CN" w:bidi="ar-SA"/>
          <w:rFonts w:ascii="宋体" w:hAnsi="宋体"/>
        </w:rPr>
        <w:framePr w:outlineLvl="0"/>
        <w:ind w:leftChars="100" w:firstLine="1260" w:left="240" w:firstLineChars="600"/>
        <w:spacing w:line="5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BodyText"/>
        <w:rPr>
          <w:rStyle w:val="NormalCharacter"/>
          <w:szCs w:val="21"/>
          <w:sz w:val="21"/>
          <w:kern w:val="2"/>
          <w:lang w:val="en-US" w:eastAsia="zh-CN" w:bidi="ar-SA"/>
          <w:rFonts w:ascii="宋体" w:hAnsi="宋体"/>
        </w:rPr>
        <w:widowControl/>
        <w:spacing w:line="240" w:lineRule="atLeast"/>
        <w:textAlignment w:val="baseline"/>
      </w:pPr>
    </w:p>
    <w:p>
      <w:pPr>
        <w:pStyle w:val="Normal"/>
        <w:rPr>
          <w:rStyle w:val="NormalCharacter"/>
          <w:szCs w:val="21"/>
          <w:sz w:val="21"/>
          <w:kern w:val="2"/>
          <w:lang w:val="en-US" w:eastAsia="zh-CN" w:bidi="ar-SA"/>
          <w:rFonts w:ascii="宋体" w:hAnsi="宋体"/>
        </w:rPr>
        <w:ind w:firstLine="100" w:firstLineChars="100"/>
        <w:spacing w:line="460" w:lineRule="exact"/>
        <w:jc w:val="both"/>
        <w:textAlignment w:val="baseline"/>
      </w:pPr>
    </w:p>
    <w:p>
      <w:pPr>
        <w:pStyle w:val="Normal"/>
        <w:rPr>
          <w:rStyle w:val="NormalCharacter"/>
          <w:szCs w:val="24"/>
          <w:sz w:val="24"/>
          <w:kern w:val="2"/>
          <w:lang w:val="en-US" w:eastAsia="zh-CN" w:bidi="ar-SA"/>
        </w:rPr>
        <w:ind w:leftChars="0" w:left="0" w:firstLineChars="0"/>
        <w:spacing w:line="460" w:lineRule="exact"/>
        <w:jc w:val="both"/>
        <w:textAlignment w:val="baseline"/>
      </w:pPr>
    </w:p>
    <w:p>
      <w:pPr>
        <w:pStyle w:val="Normal"/>
        <w:rPr>
          <w:rStyle w:val="NormalCharacter"/>
          <w:b/>
          <w:szCs w:val="32"/>
          <w:sz w:val="32"/>
          <w:kern w:val="2"/>
          <w:lang w:val="en-US" w:eastAsia="zh-CN" w:bidi="ar-SA"/>
          <w:rFonts w:ascii="仿宋_GB2312" w:eastAsia="仿宋_GB2312"/>
        </w:rPr>
        <w:ind w:firstLineChars="0"/>
        <w:spacing w:line="360" w:lineRule="auto"/>
        <w:jc w:val="center"/>
        <w:textAlignment w:val="baseline"/>
      </w:pPr>
      <w:r>
        <w:rPr>
          <w:rStyle w:val="NormalCharacter"/>
          <w:b/>
          <w:szCs w:val="32"/>
          <w:sz w:val="32"/>
          <w:kern w:val="2"/>
          <w:lang w:val="en-US" w:eastAsia="zh-CN" w:bidi="ar-SA"/>
          <w:rFonts w:ascii="仿宋_GB2312" w:eastAsia="仿宋_GB2312"/>
        </w:rPr>
        <w:t xml:space="preserve">第六章 </w:t>
      </w:r>
      <w:r>
        <w:rPr>
          <w:rStyle w:val="NormalCharacter"/>
          <w:b/>
          <w:szCs w:val="32"/>
          <w:sz w:val="32"/>
          <w:kern w:val="2"/>
          <w:lang w:val="en-US" w:eastAsia="zh-CN" w:bidi="ar-SA"/>
          <w:rFonts w:ascii="仿宋_GB2312" w:eastAsia="仿宋_GB2312"/>
        </w:rPr>
        <w:t xml:space="preserve">谈判</w:t>
      </w:r>
      <w:r>
        <w:rPr>
          <w:rStyle w:val="NormalCharacter"/>
          <w:b/>
          <w:szCs w:val="32"/>
          <w:sz w:val="32"/>
          <w:kern w:val="2"/>
          <w:lang w:val="en-US" w:eastAsia="zh-CN" w:bidi="ar-SA"/>
          <w:rFonts w:ascii="仿宋_GB2312" w:eastAsia="仿宋_GB2312"/>
        </w:rPr>
        <w:t xml:space="preserve">文件格式</w:t>
      </w:r>
    </w:p>
    <w:p>
      <w:pPr>
        <w:pStyle w:val="Normal"/>
        <w:rPr>
          <w:rStyle w:val="NormalCharacter"/>
          <w:b/>
          <w:szCs w:val="32"/>
          <w:sz w:val="32"/>
          <w:kern w:val="2"/>
          <w:lang w:val="en-US" w:eastAsia="zh-CN" w:bidi="ar-SA"/>
          <w:rFonts w:ascii="仿宋_GB2312" w:eastAsia="仿宋_GB2312"/>
        </w:rPr>
        <w:ind w:firstLineChars="0"/>
        <w:spacing w:line="360" w:lineRule="auto"/>
        <w:jc w:val="both"/>
        <w:textAlignment w:val="baseline"/>
      </w:pPr>
    </w:p>
    <w:p>
      <w:pPr>
        <w:pStyle w:val="Normal"/>
        <w:rPr>
          <w:rStyle w:val="NormalCharacter"/>
          <w:b/>
          <w:bCs/>
          <w:szCs w:val="48"/>
          <w:sz w:val="48"/>
          <w:kern w:val="0"/>
          <w:lang w:val="en-US" w:eastAsia="zh-CN" w:bidi="ar-SA"/>
          <w:rFonts w:ascii="宋体" w:cs="宋体" w:hAnsi="宋体"/>
          <w:color w:val="000000"/>
        </w:rPr>
        <w:contextualSpacing/>
        <w:ind w:rightChars="115" w:firstLineChars="0" w:right="276"/>
        <w:spacing w:line="900" w:lineRule="exact"/>
        <w:jc w:val="right"/>
        <w:textAlignment w:val="baseline"/>
      </w:pPr>
      <w:r>
        <w:rPr>
          <w:rStyle w:val="NormalCharacter"/>
          <w:b/>
          <w:bCs/>
          <w:szCs w:val="48"/>
          <w:sz w:val="48"/>
          <w:kern w:val="0"/>
          <w:lang w:val="en-US" w:eastAsia="zh-CN" w:bidi="ar-SA"/>
          <w:rFonts w:ascii="宋体" w:cs="宋体" w:hAnsi="宋体"/>
          <w:color w:val="000000"/>
        </w:rPr>
        <w:t xml:space="preserve">正（副）</w:t>
      </w:r>
      <w:r>
        <w:rPr>
          <w:rStyle w:val="NormalCharacter"/>
          <w:b/>
          <w:bCs/>
          <w:szCs w:val="48"/>
          <w:sz w:val="48"/>
          <w:kern w:val="0"/>
          <w:lang w:val="en-US" w:eastAsia="zh-CN" w:bidi="ar-SA"/>
          <w:rFonts w:ascii="宋体" w:cs="宋体" w:hAnsi="宋体"/>
          <w:color w:val="000000"/>
        </w:rPr>
        <w:t xml:space="preserve">本</w:t>
      </w:r>
    </w:p>
    <w:p>
      <w:pPr>
        <w:pStyle w:val="Normal"/>
        <w:rPr>
          <w:rStyle w:val="NormalCharacter"/>
          <w:b/>
          <w:bCs/>
          <w:szCs w:val="48"/>
          <w:sz w:val="48"/>
          <w:kern w:val="0"/>
          <w:lang w:val="en-US" w:eastAsia="zh-CN" w:bidi="ar-SA"/>
          <w:rFonts w:ascii="宋体" w:cs="宋体" w:hAnsi="宋体"/>
          <w:color w:val="000000"/>
        </w:rPr>
        <w:autoSpaceDE/>
        <w:autoSpaceDN/>
        <w:bidi w:val="off"/>
        <w:contextualSpacing/>
        <w:kinsoku/>
        <w:kinsoku/>
        <w:overflowPunct/>
        <w:wordWrap/>
        <w:ind w:firstLineChars="0"/>
        <w:spacing w:line="480" w:lineRule="exact"/>
        <w:jc w:val="right"/>
        <w:textAlignment w:val="auto"/>
      </w:pPr>
    </w:p>
    <w:p>
      <w:pPr>
        <w:pStyle w:val="Normal"/>
        <w:rPr>
          <w:rStyle w:val="NormalCharacter"/>
          <w:b/>
          <w:szCs w:val="48"/>
          <w:sz w:val="48"/>
          <w:kern w:val="2"/>
          <w:u w:val="single"/>
          <w:lang w:val="en-US" w:eastAsia="zh-CN" w:bidi="ar-SA"/>
          <w:rFonts w:ascii="黑体" w:eastAsia="黑体" w:hAnsi="黑体"/>
        </w:rPr>
        <w:autoSpaceDE/>
        <w:autoSpaceDN/>
        <w:bidi w:val="off"/>
        <w:kinsoku/>
        <w:kinsoku/>
        <w:overflowPunct/>
        <w:wordWrap/>
        <w:ind w:firstLine="100" w:firstLineChars="100"/>
        <w:spacing w:line="720" w:after="0" w:lineRule="exact"/>
        <w:jc w:val="center"/>
        <w:textAlignment w:val="auto"/>
      </w:pPr>
      <w:r>
        <w:rPr>
          <w:rStyle w:val="NormalCharacter"/>
          <w:b/>
          <w:szCs w:val="48"/>
          <w:sz w:val="48"/>
          <w:kern w:val="2"/>
          <w:u w:val="single"/>
          <w:lang w:val="en-US" w:eastAsia="zh-CN" w:bidi="ar-SA"/>
          <w:rFonts w:ascii="黑体" w:eastAsia="黑体" w:hAnsi="黑体"/>
        </w:rPr>
        <w:t xml:space="preserve">雅安红色文化传播有限</w:t>
      </w:r>
      <w:r>
        <w:rPr>
          <w:rStyle w:val="NormalCharacter"/>
          <w:b/>
          <w:szCs w:val="48"/>
          <w:sz w:val="48"/>
          <w:kern w:val="2"/>
          <w:u w:val="single"/>
          <w:lang w:val="en-US" w:eastAsia="zh-CN" w:bidi="ar-SA"/>
          <w:rFonts w:ascii="黑体" w:eastAsia="黑体" w:hAnsi="黑体"/>
        </w:rPr>
        <w:t xml:space="preserve">公司</w:t>
      </w:r>
    </w:p>
    <w:p>
      <w:pPr>
        <w:pStyle w:val="Normal"/>
        <w:rPr>
          <w:rStyle w:val="NormalCharacter"/>
          <w:b/>
          <w:szCs w:val="48"/>
          <w:sz w:val="48"/>
          <w:kern w:val="2"/>
          <w:u w:val="single"/>
          <w:lang w:val="en-US" w:eastAsia="zh-CN" w:bidi="ar-SA"/>
          <w:rFonts w:ascii="黑体" w:eastAsia="黑体" w:hAnsi="黑体"/>
        </w:rPr>
        <w:autoSpaceDE/>
        <w:autoSpaceDN/>
        <w:bidi w:val="off"/>
        <w:kinsoku/>
        <w:kinsoku/>
        <w:overflowPunct/>
        <w:wordWrap/>
        <w:ind w:firstLine="100" w:firstLineChars="100"/>
        <w:spacing w:line="720" w:after="0" w:lineRule="exact"/>
        <w:jc w:val="center"/>
        <w:textAlignment w:val="auto"/>
      </w:pPr>
      <w:r>
        <w:rPr>
          <w:rStyle w:val="NormalCharacter"/>
          <w:b/>
          <w:szCs w:val="48"/>
          <w:sz w:val="48"/>
          <w:kern w:val="2"/>
          <w:u w:val="single"/>
          <w:lang w:val="en-US" w:eastAsia="zh-CN" w:bidi="ar-SA"/>
          <w:rFonts w:ascii="黑体" w:eastAsia="黑体" w:hAnsi="黑体"/>
        </w:rPr>
        <w:t xml:space="preserve">WPS+云办公套装软件采购项目</w:t>
      </w:r>
    </w:p>
    <w:p>
      <w:pPr>
        <w:pStyle w:val="BodyText"/>
        <w:rPr>
          <w:rStyle w:val="NormalCharacter"/>
          <w:szCs w:val="20"/>
          <w:sz w:val="30"/>
          <w:kern w:val="2"/>
          <w:lang w:val="en-US" w:eastAsia="zh-CN" w:bidi="ar-SA"/>
        </w:rPr>
        <w:widowControl/>
        <w:spacing w:line="240" w:lineRule="atLeast"/>
        <w:textAlignment w:val="baseline"/>
      </w:pPr>
    </w:p>
    <w:p>
      <w:pPr>
        <w:pStyle w:val="Normal"/>
        <w:rPr>
          <w:rStyle w:val="NormalCharacter"/>
          <w:b/>
          <w:bCs/>
          <w:szCs w:val="48"/>
          <w:sz w:val="48"/>
          <w:kern w:val="0"/>
          <w:u w:val="single"/>
          <w:lang w:val="en-US" w:eastAsia="zh-CN" w:bidi="ar-SA"/>
          <w:rFonts w:ascii="宋体" w:cs="宋体" w:eastAsia="宋体" w:hAnsi="宋体"/>
          <w:color w:val="000000"/>
        </w:rPr>
        <w:autoSpaceDE/>
        <w:autoSpaceDN/>
        <w:bidi w:val="off"/>
        <w:kinsoku/>
        <w:kinsoku/>
        <w:overflowPunct/>
        <w:wordWrap/>
        <w:ind w:firstLine="442" w:firstLineChars="100"/>
        <w:spacing w:line="720" w:lineRule="exact"/>
        <w:jc w:val="center"/>
        <w:textAlignment w:val="auto"/>
      </w:pPr>
      <w:r>
        <w:rPr>
          <w:rStyle w:val="NormalCharacter"/>
          <w:b/>
          <w:bCs/>
          <w:szCs w:val="48"/>
          <w:sz w:val="48"/>
          <w:kern w:val="0"/>
          <w:u w:val="single"/>
          <w:lang w:val="en-US" w:eastAsia="zh-CN" w:bidi="ar-SA"/>
          <w:rFonts w:ascii="黑体" w:cs="黑体" w:eastAsia="黑体" w:hAnsi="黑体"/>
          <w:color w:val="000000"/>
        </w:rPr>
        <w:t xml:space="preserve">竞争谈判项目</w:t>
      </w:r>
    </w:p>
    <w:p>
      <w:pPr>
        <w:pStyle w:val="Normal"/>
        <w:rPr>
          <w:rStyle w:val="NormalCharacter"/>
          <w:szCs w:val="52"/>
          <w:sz w:val="52"/>
          <w:kern w:val="2"/>
          <w:lang w:val="en-US" w:eastAsia="zh-CN" w:bidi="ar-SA"/>
          <w:rFonts w:ascii="仿宋_GB2312" w:eastAsia="仿宋_GB2312"/>
        </w:rPr>
        <w:ind w:firstLine="1040" w:firstLineChars="200"/>
        <w:spacing w:line="900" w:lineRule="exact"/>
        <w:jc w:val="both"/>
        <w:textAlignment w:val="baseline"/>
      </w:pPr>
    </w:p>
    <w:p>
      <w:pPr>
        <w:pStyle w:val="Normal"/>
        <w:rPr>
          <w:rStyle w:val="NormalCharacter"/>
          <w:szCs w:val="52"/>
          <w:sz w:val="52"/>
          <w:kern w:val="2"/>
          <w:lang w:val="en-US" w:eastAsia="zh-CN" w:bidi="ar-SA"/>
          <w:rFonts w:ascii="仿宋_GB2312" w:eastAsia="仿宋_GB2312"/>
        </w:rPr>
        <w:ind w:firstLine="1040" w:firstLineChars="200"/>
        <w:spacing w:line="900" w:lineRule="exact"/>
        <w:jc w:val="both"/>
        <w:textAlignment w:val="baseline"/>
      </w:pPr>
    </w:p>
    <w:p>
      <w:pPr>
        <w:pStyle w:val="Normal"/>
        <w:rPr>
          <w:rStyle w:val="NormalCharacter"/>
          <w:szCs w:val="84"/>
          <w:sz w:val="84"/>
          <w:kern w:val="2"/>
          <w:lang w:val="en-US" w:eastAsia="zh-CN" w:bidi="ar-SA"/>
          <w:rFonts w:ascii="仿宋_GB2312" w:eastAsia="仿宋_GB2312"/>
        </w:rPr>
        <w:ind w:firstLineChars="0"/>
        <w:spacing w:line="900" w:lineRule="exact"/>
        <w:jc w:val="center"/>
        <w:textAlignment w:val="baseline"/>
      </w:pPr>
      <w:r>
        <w:rPr>
          <w:rStyle w:val="NormalCharacter"/>
          <w:szCs w:val="84"/>
          <w:sz w:val="84"/>
          <w:kern w:val="2"/>
          <w:lang w:val="en-US" w:eastAsia="zh-CN" w:bidi="ar-SA"/>
          <w:rFonts w:ascii="微软雅黑" w:eastAsia="微软雅黑" w:hAnsi="微软雅黑"/>
        </w:rPr>
        <w:t xml:space="preserve">投</w:t>
      </w:r>
      <w:r>
        <w:rPr>
          <w:rStyle w:val="NormalCharacter"/>
          <w:szCs w:val="84"/>
          <w:sz w:val="84"/>
          <w:kern w:val="2"/>
          <w:lang w:val="en-US" w:eastAsia="zh-CN" w:bidi="ar-SA"/>
          <w:rFonts w:ascii="微软雅黑" w:eastAsia="微软雅黑" w:hAnsi="微软雅黑"/>
        </w:rPr>
        <w:t xml:space="preserve"> </w:t>
      </w:r>
      <w:r>
        <w:rPr>
          <w:rStyle w:val="NormalCharacter"/>
          <w:szCs w:val="84"/>
          <w:sz w:val="84"/>
          <w:kern w:val="2"/>
          <w:lang w:val="en-US" w:eastAsia="zh-CN" w:bidi="ar-SA"/>
          <w:rFonts w:ascii="微软雅黑" w:eastAsia="微软雅黑" w:hAnsi="微软雅黑"/>
        </w:rPr>
        <w:t xml:space="preserve">标</w:t>
      </w:r>
      <w:r>
        <w:rPr>
          <w:rStyle w:val="NormalCharacter"/>
          <w:szCs w:val="84"/>
          <w:sz w:val="84"/>
          <w:kern w:val="2"/>
          <w:lang w:val="en-US" w:eastAsia="zh-CN" w:bidi="ar-SA"/>
          <w:rFonts w:ascii="微软雅黑" w:eastAsia="微软雅黑" w:hAnsi="微软雅黑"/>
        </w:rPr>
        <w:t xml:space="preserve"> 文 件</w:t>
      </w:r>
    </w:p>
    <w:p>
      <w:pPr>
        <w:pStyle w:val="Normal"/>
        <w:rPr>
          <w:rStyle w:val="NormalCharacter"/>
          <w:szCs w:val="52"/>
          <w:sz w:val="52"/>
          <w:kern w:val="2"/>
          <w:lang w:val="en-US" w:eastAsia="zh-CN" w:bidi="ar-SA"/>
          <w:rFonts w:ascii="仿宋_GB2312" w:eastAsia="仿宋_GB2312"/>
        </w:rPr>
        <w:ind w:firstLine="1040" w:firstLineChars="200"/>
        <w:spacing w:line="560" w:lineRule="exact"/>
        <w:jc w:val="center"/>
        <w:textAlignment w:val="baseline"/>
      </w:pPr>
    </w:p>
    <w:p>
      <w:pPr>
        <w:pStyle w:val="Normal"/>
        <w:rPr>
          <w:rStyle w:val="NormalCharacter"/>
          <w:szCs w:val="52"/>
          <w:sz w:val="52"/>
          <w:kern w:val="2"/>
          <w:lang w:val="en-US" w:eastAsia="zh-CN" w:bidi="ar-SA"/>
          <w:rFonts w:ascii="仿宋_GB2312" w:eastAsia="仿宋_GB2312"/>
        </w:rPr>
        <w:ind w:firstLine="1040" w:firstLineChars="200"/>
        <w:spacing w:line="560" w:lineRule="exact"/>
        <w:jc w:val="center"/>
        <w:textAlignment w:val="baseline"/>
      </w:pPr>
    </w:p>
    <w:p>
      <w:pPr>
        <w:pStyle w:val="Normal"/>
        <w:rPr>
          <w:rStyle w:val="NormalCharacter"/>
          <w:szCs w:val="52"/>
          <w:sz w:val="52"/>
          <w:kern w:val="2"/>
          <w:lang w:val="en-US" w:eastAsia="zh-CN" w:bidi="ar-SA"/>
          <w:rFonts w:ascii="仿宋_GB2312" w:eastAsia="仿宋_GB2312"/>
        </w:rPr>
        <w:ind w:firstLine="1040" w:firstLineChars="200"/>
        <w:spacing w:line="560" w:lineRule="exact"/>
        <w:jc w:val="center"/>
        <w:textAlignment w:val="baseline"/>
      </w:pPr>
    </w:p>
    <w:p>
      <w:pPr>
        <w:pStyle w:val="Normal"/>
        <w:rPr>
          <w:rStyle w:val="NormalCharacter"/>
          <w:szCs w:val="52"/>
          <w:sz w:val="52"/>
          <w:kern w:val="2"/>
          <w:lang w:val="en-US" w:eastAsia="zh-CN" w:bidi="ar-SA"/>
          <w:rFonts w:ascii="仿宋_GB2312" w:eastAsia="仿宋_GB2312"/>
        </w:rPr>
        <w:ind w:firstLine="1040" w:firstLineChars="200"/>
        <w:spacing w:line="560" w:lineRule="exact"/>
        <w:jc w:val="center"/>
        <w:textAlignment w:val="baseline"/>
      </w:pPr>
    </w:p>
    <w:p>
      <w:pPr>
        <w:pStyle w:val="Normal"/>
        <w:rPr>
          <w:rStyle w:val="NormalCharacter"/>
          <w:szCs w:val="28"/>
          <w:sz w:val="28"/>
          <w:kern w:val="2"/>
          <w:lang w:val="en-US" w:eastAsia="zh-CN" w:bidi="ar-SA"/>
          <w:rFonts w:ascii="宋体" w:hAnsi="宋体"/>
        </w:rPr>
        <w:contextualSpacing/>
        <w:ind w:firstLine="560" w:firstLineChars="200"/>
        <w:spacing w:line="560" w:lineRule="exact"/>
        <w:jc w:val="both"/>
        <w:textAlignment w:val="baseline"/>
      </w:pPr>
      <w:r>
        <w:rPr>
          <w:rStyle w:val="NormalCharacter"/>
          <w:szCs w:val="28"/>
          <w:sz w:val="28"/>
          <w:kern w:val="2"/>
          <w:lang w:val="en-US" w:eastAsia="zh-CN" w:bidi="ar-SA"/>
          <w:rFonts w:ascii="宋体" w:hAnsi="宋体"/>
        </w:rPr>
        <w:t xml:space="preserve">投标</w:t>
      </w:r>
      <w:r>
        <w:rPr>
          <w:rStyle w:val="NormalCharacter"/>
          <w:szCs w:val="28"/>
          <w:sz w:val="28"/>
          <w:kern w:val="2"/>
          <w:lang w:val="en-US" w:eastAsia="zh-CN" w:bidi="ar-SA"/>
          <w:rFonts w:ascii="宋体" w:hAnsi="宋体"/>
        </w:rPr>
        <w:t xml:space="preserve">人：</w:t>
      </w:r>
      <w:r>
        <w:rPr>
          <w:rStyle w:val="NormalCharacter"/>
          <w:szCs w:val="28"/>
          <w:sz w:val="28"/>
          <w:kern w:val="2"/>
          <w:u w:val="single"/>
          <w:lang w:val="en-US" w:eastAsia="zh-CN" w:bidi="ar-SA"/>
          <w:rFonts w:ascii="宋体" w:hAnsi="宋体"/>
        </w:rPr>
        <w:t xml:space="preserve">                               </w:t>
      </w:r>
      <w:r>
        <w:rPr>
          <w:rStyle w:val="NormalCharacter"/>
          <w:szCs w:val="28"/>
          <w:sz w:val="28"/>
          <w:kern w:val="2"/>
          <w:lang w:val="en-US" w:eastAsia="zh-CN" w:bidi="ar-SA"/>
          <w:rFonts w:ascii="宋体" w:hAnsi="宋体"/>
        </w:rPr>
        <w:t xml:space="preserve">（盖章）</w:t>
      </w:r>
    </w:p>
    <w:p>
      <w:pPr>
        <w:pStyle w:val="Normal"/>
        <w:rPr>
          <w:rStyle w:val="NormalCharacter"/>
          <w:szCs w:val="28"/>
          <w:sz w:val="28"/>
          <w:kern w:val="2"/>
          <w:lang w:val="en-US" w:eastAsia="zh-CN" w:bidi="ar-SA"/>
          <w:rFonts w:ascii="宋体" w:hAnsi="宋体"/>
        </w:rPr>
        <w:contextualSpacing/>
        <w:ind w:firstLine="560" w:firstLineChars="200"/>
        <w:spacing w:line="560" w:lineRule="exact"/>
        <w:jc w:val="both"/>
        <w:textAlignment w:val="baseline"/>
      </w:pPr>
    </w:p>
    <w:p>
      <w:pPr>
        <w:pStyle w:val="Normal"/>
        <w:rPr>
          <w:rStyle w:val="NormalCharacter"/>
          <w:szCs w:val="28"/>
          <w:sz w:val="28"/>
          <w:kern w:val="2"/>
          <w:lang w:val="en-US" w:eastAsia="zh-CN" w:bidi="ar-SA"/>
          <w:rFonts w:ascii="宋体" w:hAnsi="宋体"/>
        </w:rPr>
        <w:contextualSpacing/>
        <w:ind w:firstLine="560" w:firstLineChars="200"/>
        <w:spacing w:line="560" w:lineRule="exact"/>
        <w:jc w:val="both"/>
        <w:textAlignment w:val="baseline"/>
      </w:pPr>
      <w:r>
        <w:rPr>
          <w:rStyle w:val="NormalCharacter"/>
          <w:szCs w:val="28"/>
          <w:sz w:val="28"/>
          <w:kern w:val="2"/>
          <w:lang w:val="en-US" w:eastAsia="zh-CN" w:bidi="ar-SA"/>
          <w:rFonts w:ascii="宋体" w:hAnsi="宋体"/>
        </w:rPr>
        <w:t xml:space="preserve">法定代表人</w:t>
      </w:r>
    </w:p>
    <w:p>
      <w:pPr>
        <w:pStyle w:val="Normal"/>
        <w:rPr>
          <w:rStyle w:val="NormalCharacter"/>
          <w:szCs w:val="28"/>
          <w:sz w:val="28"/>
          <w:kern w:val="2"/>
          <w:u w:val="single"/>
          <w:lang w:val="en-US" w:eastAsia="zh-CN" w:bidi="ar-SA"/>
          <w:rFonts w:ascii="宋体" w:hAnsi="宋体"/>
        </w:rPr>
        <w:contextualSpacing/>
        <w:ind w:firstLine="560" w:firstLineChars="200"/>
        <w:spacing w:line="560" w:lineRule="exact"/>
        <w:jc w:val="both"/>
        <w:textAlignment w:val="baseline"/>
      </w:pPr>
      <w:r>
        <w:rPr>
          <w:rStyle w:val="NormalCharacter"/>
          <w:szCs w:val="28"/>
          <w:sz w:val="28"/>
          <w:kern w:val="2"/>
          <w:lang w:val="en-US" w:eastAsia="zh-CN" w:bidi="ar-SA"/>
          <w:rFonts w:ascii="宋体" w:hAnsi="宋体"/>
        </w:rPr>
        <w:t xml:space="preserve">或其授权代理人：</w:t>
      </w:r>
      <w:r>
        <w:rPr>
          <w:rStyle w:val="NormalCharacter"/>
          <w:szCs w:val="28"/>
          <w:sz w:val="28"/>
          <w:kern w:val="2"/>
          <w:u w:val="single"/>
          <w:lang w:val="en-US" w:eastAsia="zh-CN" w:bidi="ar-SA"/>
          <w:rFonts w:ascii="宋体" w:hAnsi="宋体"/>
        </w:rPr>
        <w:t xml:space="preserve">                        </w:t>
      </w:r>
      <w:r>
        <w:rPr>
          <w:rStyle w:val="NormalCharacter"/>
          <w:szCs w:val="28"/>
          <w:sz w:val="28"/>
          <w:kern w:val="2"/>
          <w:lang w:val="en-US" w:eastAsia="zh-CN" w:bidi="ar-SA"/>
          <w:rFonts w:ascii="宋体" w:hAnsi="宋体"/>
        </w:rPr>
        <w:t xml:space="preserve">(签字或盖章)</w:t>
      </w:r>
    </w:p>
    <w:p>
      <w:pPr>
        <w:pStyle w:val="Normal"/>
        <w:rPr>
          <w:rStyle w:val="NormalCharacter"/>
          <w:szCs w:val="28"/>
          <w:sz w:val="28"/>
          <w:kern w:val="2"/>
          <w:u w:val="single"/>
          <w:lang w:val="en-US" w:eastAsia="zh-CN" w:bidi="ar-SA"/>
          <w:rFonts w:ascii="宋体" w:hAnsi="宋体"/>
        </w:rPr>
        <w:contextualSpacing/>
        <w:ind w:firstLine="560" w:firstLineChars="200"/>
        <w:spacing w:line="560" w:lineRule="exact"/>
        <w:jc w:val="both"/>
        <w:textAlignment w:val="baseline"/>
      </w:pPr>
    </w:p>
    <w:p>
      <w:pPr>
        <w:pStyle w:val="Normal"/>
        <w:rPr>
          <w:rStyle w:val="NormalCharacter"/>
          <w:szCs w:val="28"/>
          <w:sz w:val="28"/>
          <w:kern w:val="2"/>
          <w:lang w:val="en-US" w:eastAsia="zh-CN" w:bidi="ar-SA"/>
          <w:rFonts w:ascii="宋体" w:hAnsi="宋体"/>
        </w:rPr>
        <w:contextualSpacing/>
        <w:ind w:firstLine="560" w:firstLineChars="200"/>
        <w:spacing w:line="560" w:lineRule="exact"/>
        <w:jc w:val="both"/>
        <w:textAlignment w:val="baseline"/>
      </w:pPr>
      <w:r>
        <w:rPr>
          <w:rStyle w:val="NormalCharacter"/>
          <w:szCs w:val="28"/>
          <w:sz w:val="28"/>
          <w:kern w:val="2"/>
          <w:lang w:val="en-US" w:eastAsia="zh-CN" w:bidi="ar-SA"/>
          <w:rFonts w:ascii="宋体" w:hAnsi="宋体"/>
        </w:rPr>
        <w:t xml:space="preserve">                         </w:t>
      </w:r>
      <w:r>
        <w:rPr>
          <w:rStyle w:val="NormalCharacter"/>
          <w:szCs w:val="28"/>
          <w:sz w:val="28"/>
          <w:kern w:val="2"/>
          <w:u w:val="single"/>
          <w:lang w:val="en-US" w:eastAsia="zh-CN" w:bidi="ar-SA"/>
          <w:rFonts w:ascii="宋体" w:hAnsi="宋体"/>
        </w:rPr>
        <w:t xml:space="preserve">    </w:t>
      </w:r>
      <w:r>
        <w:rPr>
          <w:rStyle w:val="NormalCharacter"/>
          <w:szCs w:val="28"/>
          <w:sz w:val="28"/>
          <w:kern w:val="2"/>
          <w:lang w:val="en-US" w:eastAsia="zh-CN" w:bidi="ar-SA"/>
          <w:rFonts w:ascii="宋体" w:hAnsi="宋体"/>
        </w:rPr>
        <w:t xml:space="preserve">年</w:t>
      </w:r>
      <w:r>
        <w:rPr>
          <w:rStyle w:val="NormalCharacter"/>
          <w:szCs w:val="28"/>
          <w:sz w:val="28"/>
          <w:kern w:val="2"/>
          <w:u w:val="single"/>
          <w:lang w:val="en-US" w:eastAsia="zh-CN" w:bidi="ar-SA"/>
          <w:rFonts w:ascii="宋体" w:hAnsi="宋体"/>
        </w:rPr>
        <w:t xml:space="preserve">   </w:t>
      </w:r>
      <w:r>
        <w:rPr>
          <w:rStyle w:val="NormalCharacter"/>
          <w:szCs w:val="28"/>
          <w:sz w:val="28"/>
          <w:kern w:val="2"/>
          <w:lang w:val="en-US" w:eastAsia="zh-CN" w:bidi="ar-SA"/>
          <w:rFonts w:ascii="宋体" w:hAnsi="宋体"/>
        </w:rPr>
        <w:t xml:space="preserve">月</w:t>
      </w:r>
      <w:r>
        <w:rPr>
          <w:rStyle w:val="NormalCharacter"/>
          <w:szCs w:val="28"/>
          <w:sz w:val="28"/>
          <w:kern w:val="2"/>
          <w:u w:val="single"/>
          <w:lang w:val="en-US" w:eastAsia="zh-CN" w:bidi="ar-SA"/>
          <w:rFonts w:ascii="宋体" w:hAnsi="宋体"/>
        </w:rPr>
        <w:t xml:space="preserve">   </w:t>
      </w:r>
      <w:r>
        <w:rPr>
          <w:rStyle w:val="NormalCharacter"/>
          <w:szCs w:val="28"/>
          <w:sz w:val="28"/>
          <w:kern w:val="2"/>
          <w:lang w:val="en-US" w:eastAsia="zh-CN" w:bidi="ar-SA"/>
          <w:rFonts w:ascii="宋体" w:hAnsi="宋体"/>
        </w:rPr>
        <w:t xml:space="preserve">日</w:t>
      </w:r>
    </w:p>
    <w:p>
      <w:pPr>
        <w:pStyle w:val="Normal"/>
        <w:rPr>
          <w:rStyle w:val="NormalCharacter"/>
          <w:b/>
          <w:szCs w:val="32"/>
          <w:sz w:val="32"/>
          <w:kern w:val="0"/>
          <w:lang w:val="en-US" w:eastAsia="zh-CN" w:bidi="ar-SA"/>
          <w:rFonts w:ascii="宋体" w:eastAsia="宋体" w:hAnsi="宋体"/>
        </w:rPr>
        <w:ind w:firstLineChars="0"/>
        <w:spacing w:line="560" w:lineRule="exact"/>
        <w:jc w:val="center"/>
        <w:textAlignment w:val="baseline"/>
      </w:pPr>
      <w:r>
        <w:rPr>
          <w:rStyle w:val="NormalCharacter"/>
          <w:b/>
          <w:szCs w:val="32"/>
          <w:sz w:val="32"/>
          <w:kern w:val="0"/>
          <w:lang w:val="en-US" w:eastAsia="zh-CN" w:bidi="ar-SA"/>
          <w:rFonts w:ascii="宋体" w:eastAsia="宋体" w:hAnsi="宋体"/>
        </w:rPr>
        <w:t xml:space="preserve">一、</w:t>
      </w:r>
      <w:r>
        <w:rPr>
          <w:rStyle w:val="NormalCharacter"/>
          <w:b/>
          <w:szCs w:val="32"/>
          <w:sz w:val="32"/>
          <w:kern w:val="0"/>
          <w:lang w:val="en-US" w:eastAsia="zh-CN" w:bidi="ar-SA"/>
          <w:rFonts w:ascii="宋体" w:eastAsia="宋体" w:hAnsi="宋体"/>
        </w:rPr>
        <w:t xml:space="preserve">投</w:t>
      </w:r>
      <w:r>
        <w:rPr>
          <w:rStyle w:val="NormalCharacter"/>
          <w:b/>
          <w:szCs w:val="32"/>
          <w:sz w:val="32"/>
          <w:kern w:val="0"/>
          <w:lang w:val="en-US" w:eastAsia="zh-CN" w:bidi="ar-SA"/>
          <w:rFonts w:ascii="宋体" w:eastAsia="宋体" w:hAnsi="宋体"/>
        </w:rPr>
        <w:t xml:space="preserve">  </w:t>
      </w:r>
      <w:r>
        <w:rPr>
          <w:rStyle w:val="NormalCharacter"/>
          <w:b/>
          <w:szCs w:val="32"/>
          <w:sz w:val="32"/>
          <w:kern w:val="0"/>
          <w:lang w:val="en-US" w:eastAsia="zh-CN" w:bidi="ar-SA"/>
          <w:rFonts w:ascii="宋体" w:eastAsia="宋体" w:hAnsi="宋体"/>
        </w:rPr>
        <w:t xml:space="preserve">标</w:t>
      </w:r>
      <w:r>
        <w:rPr>
          <w:rStyle w:val="NormalCharacter"/>
          <w:b/>
          <w:szCs w:val="32"/>
          <w:sz w:val="32"/>
          <w:kern w:val="0"/>
          <w:lang w:val="en-US" w:eastAsia="zh-CN" w:bidi="ar-SA"/>
          <w:rFonts w:ascii="宋体" w:eastAsia="宋体" w:hAnsi="宋体"/>
        </w:rPr>
        <w:t xml:space="preserve">  函</w:t>
      </w:r>
    </w:p>
    <w:p>
      <w:pPr>
        <w:pStyle w:val="Normal"/>
        <w:rPr>
          <w:rStyle w:val="NormalCharacter"/>
          <w:szCs w:val="32"/>
          <w:sz w:val="32"/>
          <w:kern w:val="0"/>
          <w:lang w:val="en-US" w:eastAsia="zh-CN" w:bidi="ar-SA"/>
          <w:rFonts w:ascii="宋体" w:eastAsia="宋体" w:hAnsi="宋体"/>
        </w:rPr>
        <w:ind w:firstLineChars="0"/>
        <w:spacing w:line="560" w:lineRule="exact"/>
        <w:jc w:val="both"/>
        <w:textAlignment w:val="baseline"/>
      </w:pPr>
    </w:p>
    <w:p>
      <w:pPr>
        <w:pStyle w:val="Normal"/>
        <w:rPr>
          <w:rStyle w:val="NormalCharacter"/>
          <w:szCs w:val="32"/>
          <w:sz w:val="32"/>
          <w:kern w:val="0"/>
          <w:u w:val="single"/>
          <w:lang w:val="en-US" w:eastAsia="zh-CN" w:bidi="ar-SA"/>
          <w:rFonts w:ascii="宋体" w:eastAsia="宋体" w:hAnsi="宋体"/>
        </w:rPr>
        <w:autoSpaceDE/>
        <w:autoSpaceDN/>
        <w:bidi w:val="off"/>
        <w:kinsoku/>
        <w:kinsoku/>
        <w:overflowPunct/>
        <w:wordWrap/>
        <w:ind w:firstLineChars="0"/>
        <w:spacing w:line="480" w:lineRule="exact"/>
        <w:jc w:val="both"/>
        <w:textAlignment w:val="auto"/>
      </w:pPr>
      <w:r>
        <w:rPr>
          <w:rStyle w:val="NormalCharacter"/>
          <w:szCs w:val="32"/>
          <w:sz w:val="32"/>
          <w:kern w:val="0"/>
          <w:lang w:val="en-US" w:eastAsia="zh-CN" w:bidi="ar-SA"/>
          <w:rFonts w:ascii="宋体" w:eastAsia="宋体" w:hAnsi="宋体"/>
        </w:rPr>
        <w:t xml:space="preserve">致：</w:t>
      </w:r>
      <w:r>
        <w:rPr>
          <w:rStyle w:val="NormalCharacter"/>
          <w:szCs w:val="32"/>
          <w:sz w:val="32"/>
          <w:kern w:val="2"/>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雅安红色文化传播有限公司</w:t>
      </w:r>
      <w:r>
        <w:rPr>
          <w:rStyle w:val="NormalCharacter"/>
          <w:szCs w:val="32"/>
          <w:sz w:val="32"/>
          <w:kern w:val="2"/>
          <w:lang w:val="en-US" w:eastAsia="zh-CN" w:bidi="ar-SA"/>
          <w:rFonts w:ascii="宋体" w:eastAsia="宋体" w:hAnsi="宋体"/>
        </w:rPr>
        <w:t xml:space="preserve">                          </w:t>
      </w:r>
    </w:p>
    <w:p>
      <w:pPr>
        <w:pStyle w:val="HtmlNormal"/>
        <w:rPr>
          <w:rStyle w:val="NormalCharacter"/>
          <w:b/>
          <w:bCs/>
          <w:szCs w:val="32"/>
          <w:sz w:val="32"/>
          <w:kern w:val="0"/>
          <w:u w:val="single"/>
          <w:lang w:val="en-US" w:eastAsia="zh-CN" w:bidi="ar-SA"/>
          <w:rFonts w:ascii="宋体" w:cs="宋体" w:eastAsia="宋体" w:hAnsi="宋体"/>
        </w:rPr>
        <w:autoSpaceDE/>
        <w:autoSpaceDN/>
        <w:bidi w:val="off"/>
        <w:kinsoku/>
        <w:kinsoku/>
        <w:overflowPunct/>
        <w:widowControl/>
        <w:wordWrap/>
        <w:ind w:firstLineChars="0"/>
        <w:spacing w:beforeAutospacing="true" w:line="480" w:afterAutospacing="true" w:after="100" w:before="100" w:lineRule="exact"/>
        <w:jc w:val="left"/>
        <w:textAlignment w:val="auto"/>
      </w:pPr>
      <w:r>
        <w:rPr>
          <w:rStyle w:val="NormalCharacter"/>
          <w:szCs w:val="32"/>
          <w:sz w:val="32"/>
          <w:kern w:val="0"/>
          <w:lang w:val="en-US" w:eastAsia="zh-CN" w:bidi="ar-SA"/>
          <w:rFonts w:ascii="宋体" w:eastAsia="宋体" w:hAnsi="宋体"/>
        </w:rPr>
        <w:t xml:space="preserve">    我单位全面研究了贵单位提供的</w:t>
      </w:r>
      <w:r>
        <w:rPr>
          <w:rStyle w:val="NormalCharacter"/>
          <w:szCs w:val="32"/>
          <w:sz w:val="32"/>
          <w:kern w:val="0"/>
          <w:u w:val="single"/>
          <w:lang w:val="en-US" w:eastAsia="zh-CN" w:bidi="ar-SA"/>
          <w:rFonts w:ascii="宋体" w:eastAsia="宋体" w:hAnsi="宋体"/>
        </w:rPr>
        <w:t xml:space="preserve">雅安红色文化传播有限</w:t>
      </w:r>
      <w:r>
        <w:rPr>
          <w:rStyle w:val="NormalCharacter"/>
          <w:szCs w:val="32"/>
          <w:sz w:val="32"/>
          <w:kern w:val="0"/>
          <w:u w:val="single"/>
          <w:lang w:val="en-US" w:eastAsia="zh-CN" w:bidi="ar-SA"/>
          <w:rFonts w:ascii="宋体" w:eastAsia="宋体" w:hAnsi="宋体"/>
        </w:rPr>
        <w:t xml:space="preserve">公司WPS+云办公套装软件采购项目竞争</w:t>
      </w:r>
      <w:r>
        <w:rPr>
          <w:rStyle w:val="NormalCharacter"/>
          <w:szCs w:val="32"/>
          <w:sz w:val="32"/>
          <w:kern w:val="0"/>
          <w:u w:val="single"/>
          <w:lang w:val="en-US" w:eastAsia="zh-CN" w:bidi="ar-SA"/>
          <w:rFonts w:ascii="宋体" w:eastAsia="宋体" w:hAnsi="宋体"/>
        </w:rPr>
        <w:t xml:space="preserve">谈判</w:t>
      </w:r>
      <w:r>
        <w:rPr>
          <w:rStyle w:val="NormalCharacter"/>
          <w:szCs w:val="32"/>
          <w:sz w:val="32"/>
          <w:kern w:val="0"/>
          <w:lang w:val="en-US" w:eastAsia="zh-CN" w:bidi="ar-SA"/>
          <w:rFonts w:ascii="宋体" w:eastAsia="宋体" w:hAnsi="宋体"/>
        </w:rPr>
        <w:t xml:space="preserve">的相关资料，我方递交一份正本、一份副本</w:t>
      </w:r>
      <w:r>
        <w:rPr>
          <w:rStyle w:val="NormalCharacter"/>
          <w:szCs w:val="32"/>
          <w:sz w:val="32"/>
          <w:kern w:val="0"/>
          <w:lang w:val="en-US" w:eastAsia="zh-CN" w:bidi="ar-SA"/>
          <w:rFonts w:ascii="宋体" w:eastAsia="宋体" w:hAnsi="宋体"/>
        </w:rPr>
        <w:t xml:space="preserve">投标</w:t>
      </w:r>
      <w:r>
        <w:rPr>
          <w:rStyle w:val="NormalCharacter"/>
          <w:szCs w:val="32"/>
          <w:sz w:val="32"/>
          <w:kern w:val="0"/>
          <w:lang w:val="en-US" w:eastAsia="zh-CN" w:bidi="ar-SA"/>
          <w:rFonts w:ascii="宋体" w:eastAsia="宋体" w:hAnsi="宋体"/>
        </w:rPr>
        <w:t xml:space="preserve">文件给贵方，我单位承诺：</w:t>
      </w:r>
    </w:p>
    <w:p>
      <w:pPr>
        <w:pStyle w:val="Normal"/>
        <w:rPr>
          <w:rStyle w:val="NormalCharacter"/>
          <w:szCs w:val="32"/>
          <w:sz w:val="32"/>
          <w:kern w:val="2"/>
          <w:u w:val="single"/>
          <w:lang w:val="en-US" w:eastAsia="zh-CN" w:bidi="ar-SA"/>
          <w:rFonts w:ascii="宋体" w:eastAsia="宋体" w:hAnsi="宋体"/>
        </w:rPr>
        <w:autoSpaceDE/>
        <w:autoSpaceDN/>
        <w:bidi w:val="off"/>
        <w:contextualSpacing/>
        <w:kinsoku/>
        <w:kinsoku/>
        <w:overflowPunct/>
        <w:wordWrap/>
        <w:ind w:firstLine="640" w:firstLineChars="200"/>
        <w:spacing w:line="480" w:lineRule="exact"/>
        <w:jc w:val="both"/>
        <w:textAlignment w:val="auto"/>
      </w:pPr>
      <w:r>
        <w:rPr>
          <w:rStyle w:val="NormalCharacter"/>
          <w:szCs w:val="32"/>
          <w:sz w:val="32"/>
          <w:kern w:val="2"/>
          <w:lang w:val="en-US" w:eastAsia="zh-CN" w:bidi="ar-SA"/>
          <w:rFonts w:ascii="宋体" w:eastAsia="宋体" w:hAnsi="宋体"/>
        </w:rPr>
        <w:t xml:space="preserve">1、愿意以人民币（大写)</w:t>
      </w:r>
      <w:r>
        <w:rPr>
          <w:rStyle w:val="NormalCharacter"/>
          <w:szCs w:val="32"/>
          <w:sz w:val="32"/>
          <w:kern w:val="2"/>
          <w:u w:val="single"/>
          <w:lang w:val="en-US" w:eastAsia="zh-CN" w:bidi="ar-SA"/>
          <w:rFonts w:ascii="宋体" w:eastAsia="宋体" w:hAnsi="宋体"/>
        </w:rPr>
        <w:t xml:space="preserve">  万  仟佰元整 </w:t>
      </w:r>
      <w:r>
        <w:rPr>
          <w:rStyle w:val="NormalCharacter"/>
          <w:szCs w:val="32"/>
          <w:sz w:val="32"/>
          <w:kern w:val="2"/>
          <w:lang w:val="en-US" w:eastAsia="zh-CN" w:bidi="ar-SA"/>
          <w:rFonts w:ascii="宋体" w:eastAsia="宋体" w:hAnsi="宋体"/>
        </w:rPr>
        <w:t xml:space="preserve">(￥</w:t>
      </w:r>
      <w:r>
        <w:rPr>
          <w:rStyle w:val="NormalCharacter"/>
          <w:szCs w:val="32"/>
          <w:sz w:val="32"/>
          <w:kern w:val="2"/>
          <w:u w:val="single"/>
          <w:lang w:val="en-US" w:eastAsia="zh-CN" w:bidi="ar-SA"/>
          <w:rFonts w:ascii="宋体" w:eastAsia="宋体" w:hAnsi="宋体"/>
        </w:rPr>
        <w:t xml:space="preserve"> 0.00</w:t>
      </w:r>
      <w:r>
        <w:rPr>
          <w:rStyle w:val="NormalCharacter"/>
          <w:szCs w:val="32"/>
          <w:sz w:val="32"/>
          <w:kern w:val="2"/>
          <w:lang w:val="en-US" w:eastAsia="zh-CN" w:bidi="ar-SA"/>
          <w:rFonts w:ascii="宋体" w:eastAsia="宋体" w:hAnsi="宋体"/>
        </w:rPr>
        <w:t xml:space="preserve">)的</w:t>
      </w:r>
      <w:r>
        <w:rPr>
          <w:rStyle w:val="NormalCharacter"/>
          <w:szCs w:val="32"/>
          <w:sz w:val="32"/>
          <w:kern w:val="2"/>
          <w:lang w:val="en-US" w:eastAsia="zh-CN" w:bidi="ar-SA"/>
          <w:rFonts w:ascii="宋体" w:eastAsia="宋体" w:hAnsi="宋体"/>
        </w:rPr>
        <w:t xml:space="preserve">投标</w:t>
      </w:r>
      <w:r>
        <w:rPr>
          <w:rStyle w:val="NormalCharacter"/>
          <w:szCs w:val="32"/>
          <w:sz w:val="32"/>
          <w:kern w:val="2"/>
          <w:lang w:val="en-US" w:eastAsia="zh-CN" w:bidi="ar-SA"/>
          <w:rFonts w:ascii="宋体" w:eastAsia="宋体" w:hAnsi="宋体"/>
        </w:rPr>
        <w:t xml:space="preserve">总报价承担该项目，实施时间： </w:t>
      </w:r>
      <w:r>
        <w:rPr>
          <w:rStyle w:val="NormalCharacter"/>
          <w:szCs w:val="32"/>
          <w:sz w:val="32"/>
          <w:kern w:val="2"/>
          <w:u w:val="single"/>
          <w:lang w:val="en-US" w:eastAsia="zh-CN" w:bidi="ar-SA"/>
          <w:rFonts w:ascii="宋体" w:eastAsia="宋体" w:hAnsi="宋体"/>
        </w:rPr>
        <w:t xml:space="preserve"> </w:t>
      </w:r>
      <w:r>
        <w:rPr>
          <w:rStyle w:val="NormalCharacter"/>
          <w:szCs w:val="32"/>
          <w:sz w:val="32"/>
          <w:kern w:val="2"/>
          <w:u w:val="single"/>
          <w:lang w:val="en-US" w:eastAsia="zh-CN" w:bidi="ar-SA"/>
          <w:rFonts w:ascii="宋体" w:eastAsia="宋体" w:hAnsi="宋体"/>
        </w:rPr>
        <w:t xml:space="preserve">3</w:t>
      </w:r>
      <w:r>
        <w:rPr>
          <w:rStyle w:val="NormalCharacter"/>
          <w:szCs w:val="32"/>
          <w:sz w:val="32"/>
          <w:kern w:val="2"/>
          <w:u w:val="single"/>
          <w:lang w:val="en-US" w:eastAsia="zh-CN" w:bidi="ar-SA"/>
          <w:rFonts w:ascii="宋体" w:eastAsia="宋体" w:hAnsi="宋体"/>
        </w:rPr>
        <w:t xml:space="preserve"> </w:t>
      </w:r>
      <w:r>
        <w:rPr>
          <w:rStyle w:val="NormalCharacter"/>
          <w:szCs w:val="32"/>
          <w:sz w:val="32"/>
          <w:kern w:val="2"/>
          <w:u w:val="single"/>
          <w:lang w:val="en-US" w:eastAsia="zh-CN" w:bidi="ar-SA"/>
          <w:rFonts w:ascii="宋体" w:eastAsia="宋体" w:hAnsi="宋体"/>
        </w:rPr>
        <w:t xml:space="preserve">天内交货。</w:t>
      </w:r>
      <w:r>
        <w:rPr>
          <w:rStyle w:val="NormalCharacter"/>
          <w:szCs w:val="32"/>
          <w:sz w:val="32"/>
          <w:kern w:val="2"/>
          <w:lang w:val="en-US" w:eastAsia="zh-CN" w:bidi="ar-SA"/>
          <w:rFonts w:ascii="宋体" w:eastAsia="宋体" w:hAnsi="宋体"/>
        </w:rPr>
        <w:t xml:space="preserve">详见下表：</w:t>
      </w:r>
    </w:p>
    <w:tbl>
      <w:tblPr>
        <w:tblW w:type="dxa" w:w="9069"/>
        <w:jc w:val="center"/>
        <w:tblLook w:val="ffff"/>
        <w:tblInd w:w="284" w:type="dxa"/>
        <w:tblBorders>
          <w:top w:space="0" w:color="000000" w:val="outset" w:sz="6"/>
          <w:left w:space="0" w:color="000000" w:val="outset" w:sz="6"/>
          <w:bottom w:space="0" w:color="000000" w:val="outset" w:sz="6"/>
          <w:right w:space="0" w:color="000000" w:val="outset" w:sz="6"/>
          <w:insideH w:space="0" w:color="000000" w:val="outset" w:sz="6"/>
          <w:insideV w:space="0" w:color="000000" w:val="outset" w:sz="6"/>
        </w:tblBorders>
        <w:tblLayout w:type="auto"/>
        <w:tblCellMar>
          <w:left w:w="0" w:type="dxa"/>
          <w:right w:w="0" w:type="dxa"/>
        </w:tblCellMar>
      </w:tblPr>
      <w:tblGrid>
        <w:gridCol w:w="1073"/>
        <w:gridCol w:w="1216"/>
        <w:gridCol w:w="757"/>
        <w:gridCol w:w="738"/>
        <w:gridCol w:w="1346"/>
        <w:gridCol w:w="2115"/>
        <w:gridCol w:w="1824"/>
      </w:tblGrid>
      <w:tr>
        <w:trPr>
          <w:trHeight w:val="553" w:hRule="atLeast"/>
        </w:trPr>
        <w:tc>
          <w:tcPr>
            <w:textDirection w:val="lrTb"/>
            <w:vAlign w:val="center"/>
            <w:tcW w:type="dxa" w:w="1073"/>
            <w:tcBorders>
              <w:top w:space="0" w:color="000000" w:val="single" w:sz="8"/>
              <w:left w:space="0" w:color="000000" w:val="single" w:sz="8"/>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序号</w:t>
            </w:r>
          </w:p>
        </w:tc>
        <w:tc>
          <w:tcPr>
            <w:textDirection w:val="lrTb"/>
            <w:vAlign w:val="center"/>
            <w:tcW w:type="dxa" w:w="1216"/>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产品名称</w:t>
            </w:r>
          </w:p>
        </w:tc>
        <w:tc>
          <w:tcPr>
            <w:textDirection w:val="lrTb"/>
            <w:vAlign w:val="center"/>
            <w:tcW w:type="dxa" w:w="757"/>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单位</w:t>
            </w:r>
          </w:p>
        </w:tc>
        <w:tc>
          <w:tcPr>
            <w:textDirection w:val="lrTb"/>
            <w:vAlign w:val="center"/>
            <w:tcW w:type="dxa" w:w="738"/>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数量</w:t>
            </w:r>
          </w:p>
        </w:tc>
        <w:tc>
          <w:tcPr>
            <w:textDirection w:val="lrTb"/>
            <w:vAlign w:val="center"/>
            <w:tcW w:type="dxa" w:w="1346"/>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center"/>
              <w:textAlignment w:val="baseline"/>
            </w:pPr>
            <w:r>
              <w:rPr>
                <w:rStyle w:val="NormalCharacter"/>
                <w:szCs w:val="24"/>
                <w:sz w:val="24"/>
                <w:kern w:val="0"/>
                <w:lang w:val="en-US" w:eastAsia="zh-CN" w:bidi="ar-SA"/>
                <w:rFonts w:ascii="宋体" w:eastAsia="宋体" w:hAnsi="宋体"/>
              </w:rPr>
              <w:t xml:space="preserve">单价</w:t>
            </w:r>
          </w:p>
        </w:tc>
        <w:tc>
          <w:tcPr>
            <w:textDirection w:val="lrTb"/>
            <w:vAlign w:val="center"/>
            <w:tcW w:type="dxa" w:w="2115"/>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center"/>
              <w:textAlignment w:val="baseline"/>
            </w:pPr>
            <w:r>
              <w:rPr>
                <w:rStyle w:val="NormalCharacter"/>
                <w:szCs w:val="24"/>
                <w:sz w:val="24"/>
                <w:kern w:val="0"/>
                <w:lang w:val="en-US" w:eastAsia="zh-CN" w:bidi="ar-SA"/>
                <w:rFonts w:ascii="宋体" w:eastAsia="宋体" w:hAnsi="宋体"/>
              </w:rPr>
              <w:t xml:space="preserve">要求</w:t>
            </w:r>
          </w:p>
        </w:tc>
        <w:tc>
          <w:tcPr>
            <w:textDirection w:val="lrTb"/>
            <w:vAlign w:val="center"/>
            <w:tcW w:type="dxa" w:w="1824"/>
            <w:tcBorders>
              <w:top w:space="0" w:color="000000" w:val="single" w:sz="8"/>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center"/>
              <w:textAlignment w:val="baseline"/>
            </w:pPr>
            <w:r>
              <w:rPr>
                <w:rStyle w:val="NormalCharacter"/>
                <w:szCs w:val="24"/>
                <w:sz w:val="24"/>
                <w:kern w:val="0"/>
                <w:lang w:val="en-US" w:eastAsia="zh-CN" w:bidi="ar-SA"/>
                <w:rFonts w:ascii="宋体" w:eastAsia="宋体" w:hAnsi="宋体"/>
              </w:rPr>
              <w:t xml:space="preserve">备注</w:t>
            </w:r>
          </w:p>
        </w:tc>
      </w:tr>
      <w:tr>
        <w:trPr>
          <w:trHeight w:val="1907" w:hRule="atLeast"/>
        </w:trPr>
        <w:tc>
          <w:tcPr>
            <w:textDirection w:val="lrTb"/>
            <w:vAlign w:val="center"/>
            <w:tcW w:type="dxa" w:w="1073"/>
            <w:tcBorders>
              <w:top w:val="nil"/>
              <w:left w:space="0" w:color="000000" w:val="single" w:sz="8"/>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color w:val="000000"/>
              </w:rPr>
              <w:t xml:space="preserve">1</w:t>
            </w:r>
          </w:p>
        </w:tc>
        <w:tc>
          <w:tcPr>
            <w:textDirection w:val="lrTb"/>
            <w:vAlign w:val="center"/>
            <w:tcW w:type="dxa" w:w="1216"/>
            <w:tcBorders>
              <w:top w:val="nil"/>
              <w:left w:val="nil"/>
              <w:bottom w:space="0" w:color="000000" w:val="outset" w:sz="6"/>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WPS+云办公套装软件</w:t>
            </w:r>
          </w:p>
        </w:tc>
        <w:tc>
          <w:tcPr>
            <w:textDirection w:val="lrTb"/>
            <w:vAlign w:val="center"/>
            <w:tcW w:type="dxa" w:w="757"/>
            <w:tcBorders>
              <w:top w:val="nil"/>
              <w:left w:val="nil"/>
              <w:bottom w:space="0" w:color="000000" w:val="outset" w:sz="6"/>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套</w:t>
            </w:r>
          </w:p>
        </w:tc>
        <w:tc>
          <w:tcPr>
            <w:textDirection w:val="lrTb"/>
            <w:vAlign w:val="center"/>
            <w:tcW w:type="dxa" w:w="738"/>
            <w:tcBorders>
              <w:top w:val="nil"/>
              <w:left w:val="nil"/>
              <w:bottom w:space="0" w:color="000000" w:val="outset" w:sz="6"/>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172</w:t>
            </w:r>
          </w:p>
        </w:tc>
        <w:tc>
          <w:tcPr>
            <w:textDirection w:val="lrTb"/>
            <w:vAlign w:val="center"/>
            <w:tcW w:type="dxa" w:w="1346"/>
            <w:tcBorders>
              <w:top w:val="nil"/>
              <w:left w:val="nil"/>
              <w:bottom w:space="0" w:color="000000" w:val="outset" w:sz="6"/>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****元/套</w:t>
            </w:r>
          </w:p>
        </w:tc>
        <w:tc>
          <w:tcPr>
            <w:textDirection w:val="lrTb"/>
            <w:vAlign w:val="center"/>
            <w:tcW w:type="dxa" w:w="2115"/>
            <w:tcBorders>
              <w:top w:val="nil"/>
              <w:left w:val="nil"/>
              <w:bottom w:space="0" w:color="000000" w:val="outset" w:sz="6"/>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1、授权方式：数量授权。</w:t>
            </w:r>
          </w:p>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2、范围：。</w:t>
            </w:r>
          </w:p>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3、服务内容：提供正版办公软件及使用技术培训支持，软件正版化工作技术支持等服务。</w:t>
            </w:r>
          </w:p>
        </w:tc>
        <w:tc>
          <w:tcPr>
            <w:textDirection w:val="lrTb"/>
            <w:vAlign w:val="center"/>
            <w:tcW w:type="dxa" w:w="1824"/>
            <w:tcBorders>
              <w:top w:val="nil"/>
              <w:left w:val="nil"/>
              <w:bottom w:space="0" w:color="000000" w:val="outset" w:sz="6"/>
              <w:right w:space="0" w:color="000000" w:val="single" w:sz="8"/>
            </w:tcBorders>
          </w:tcPr>
          <w:p>
            <w:pPr>
              <w:pStyle w:val="HtmlNormal"/>
              <w:rPr>
                <w:rStyle w:val="NormalCharacter"/>
                <w:szCs w:val="24"/>
                <w:sz w:val="24"/>
                <w:kern w:val="0"/>
                <w:lang w:val="en-US" w:eastAsia="zh-CN" w:bidi="ar-SA"/>
                <w:rFonts w:ascii="宋体" w:eastAsia="宋体" w:hAnsi="宋体"/>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rPr>
              <w:t xml:space="preserve">服务期限：</w:t>
            </w:r>
            <w:r>
              <w:rPr>
                <w:rStyle w:val="NormalCharacter"/>
                <w:szCs w:val="24"/>
                <w:sz w:val="24"/>
                <w:kern w:val="0"/>
                <w:lang w:val="en-US" w:eastAsia="zh-CN" w:bidi="ar-SA"/>
                <w:rFonts w:ascii="宋体" w:eastAsia="宋体" w:hAnsi="宋体"/>
              </w:rPr>
              <w:t xml:space="preserve">3年</w:t>
            </w:r>
          </w:p>
        </w:tc>
      </w:tr>
      <w:tr>
        <w:trPr>
          <w:trHeight w:val="832" w:hRule="atLeast"/>
        </w:trPr>
        <w:tc>
          <w:tcPr>
            <w:textDirection w:val="lrTb"/>
            <w:vAlign w:val="center"/>
            <w:tcW w:type="dxa" w:w="1073"/>
            <w:tcBorders>
              <w:top w:val="nil"/>
              <w:left w:space="0" w:color="000000" w:val="single" w:sz="8"/>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color w:val="000000"/>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color w:val="000000"/>
              </w:rPr>
              <w:t xml:space="preserve">2</w:t>
            </w:r>
          </w:p>
        </w:tc>
        <w:tc>
          <w:tcPr>
            <w:textDirection w:val="lrTb"/>
            <w:vAlign w:val="center"/>
            <w:tcW w:type="dxa" w:w="1216"/>
            <w:tcBorders>
              <w:top w:space="0" w:color="000000" w:val="outset" w:sz="6"/>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color w:val="000000"/>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color w:val="000000"/>
              </w:rPr>
              <w:t xml:space="preserve">合计金额</w:t>
            </w:r>
          </w:p>
        </w:tc>
        <w:tc>
          <w:tcPr>
            <w:textDirection w:val="lrTb"/>
            <w:vAlign w:val="center"/>
            <w:tcW w:type="dxa" w:w="6780"/>
            <w:gridSpan w:val="5"/>
            <w:tcBorders>
              <w:top w:space="0" w:color="000000" w:val="outset" w:sz="6"/>
              <w:left w:val="nil"/>
              <w:bottom w:space="0" w:color="000000" w:val="single" w:sz="8"/>
              <w:right w:space="0" w:color="000000" w:val="single" w:sz="8"/>
            </w:tcBorders>
          </w:tcPr>
          <w:p>
            <w:pPr>
              <w:pStyle w:val="HtmlNormal"/>
              <w:rPr>
                <w:rStyle w:val="NormalCharacter"/>
                <w:szCs w:val="24"/>
                <w:sz w:val="24"/>
                <w:kern w:val="0"/>
                <w:lang w:val="en-US" w:eastAsia="zh-CN" w:bidi="ar-SA"/>
                <w:rFonts w:ascii="宋体" w:eastAsia="宋体" w:hAnsi="宋体"/>
                <w:color w:val="000000"/>
              </w:rPr>
              <w:widowControl/>
              <w:ind w:firstLineChars="0"/>
              <w:spacing w:line="240" w:after="100" w:before="100" w:lineRule="auto"/>
              <w:jc w:val="left"/>
              <w:textAlignment w:val="baseline"/>
            </w:pPr>
            <w:r>
              <w:rPr>
                <w:rStyle w:val="NormalCharacter"/>
                <w:szCs w:val="24"/>
                <w:sz w:val="24"/>
                <w:kern w:val="0"/>
                <w:lang w:val="en-US" w:eastAsia="zh-CN" w:bidi="ar-SA"/>
                <w:rFonts w:ascii="宋体" w:eastAsia="宋体" w:hAnsi="宋体"/>
                <w:color w:val="000000"/>
              </w:rPr>
              <w:t xml:space="preserve">大写：</w:t>
            </w:r>
            <w:r>
              <w:rPr>
                <w:rStyle w:val="NormalCharacter"/>
                <w:szCs w:val="24"/>
                <w:sz w:val="24"/>
                <w:kern w:val="0"/>
                <w:lang w:val="en-US" w:eastAsia="zh-CN" w:bidi="ar-SA"/>
                <w:rFonts w:ascii="宋体" w:eastAsia="宋体" w:hAnsi="宋体"/>
                <w:color w:val="000000"/>
              </w:rPr>
              <w:t xml:space="preserve">***********小写：</w:t>
            </w:r>
          </w:p>
        </w:tc>
      </w:tr>
    </w:tbl>
    <w:p>
      <w:pPr>
        <w:pStyle w:val="Normal"/>
        <w:rPr>
          <w:rStyle w:val="NormalCharacter"/>
          <w:szCs w:val="32"/>
          <w:sz w:val="32"/>
          <w:kern w:val="2"/>
          <w:u w:val="single"/>
          <w:lang w:val="en-US" w:eastAsia="zh-CN" w:bidi="ar-SA"/>
          <w:rFonts w:ascii="宋体" w:eastAsia="宋体" w:hAnsi="宋体"/>
        </w:rPr>
        <w:contextualSpacing/>
        <w:ind w:firstLine="640" w:firstLineChars="200"/>
        <w:spacing w:line="560" w:lineRule="exact"/>
        <w:jc w:val="both"/>
        <w:textAlignment w:val="baseline"/>
      </w:pPr>
    </w:p>
    <w:p>
      <w:pPr>
        <w:pStyle w:val="Normal"/>
        <w:rPr>
          <w:rStyle w:val="NormalCharacter"/>
          <w:szCs w:val="32"/>
          <w:sz w:val="32"/>
          <w:kern w:val="2"/>
          <w:lang w:val="en-US" w:eastAsia="zh-CN" w:bidi="ar-SA"/>
          <w:rFonts w:ascii="宋体" w:eastAsia="宋体" w:hAnsi="宋体"/>
        </w:rPr>
        <w:contextualSpacing/>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2、我方在此声明，所递交的</w:t>
      </w:r>
      <w:r>
        <w:rPr>
          <w:rStyle w:val="NormalCharacter"/>
          <w:szCs w:val="32"/>
          <w:sz w:val="32"/>
          <w:kern w:val="2"/>
          <w:lang w:val="en-US" w:eastAsia="zh-CN" w:bidi="ar-SA"/>
          <w:rFonts w:ascii="宋体" w:eastAsia="宋体" w:hAnsi="宋体"/>
        </w:rPr>
        <w:t xml:space="preserve">投</w:t>
      </w:r>
      <w:r>
        <w:rPr>
          <w:rStyle w:val="NormalCharacter"/>
          <w:szCs w:val="32"/>
          <w:sz w:val="32"/>
          <w:kern w:val="2"/>
          <w:lang w:val="en-US" w:eastAsia="zh-CN" w:bidi="ar-SA"/>
          <w:rFonts w:ascii="宋体" w:eastAsia="宋体" w:hAnsi="宋体"/>
        </w:rPr>
        <w:t xml:space="preserve">文件及有关资料内容完整、真实和准确。</w:t>
      </w:r>
    </w:p>
    <w:p>
      <w:pPr>
        <w:pStyle w:val="Normal"/>
        <w:rPr>
          <w:rStyle w:val="NormalCharacter"/>
          <w:szCs w:val="32"/>
          <w:sz w:val="32"/>
          <w:kern w:val="2"/>
          <w:lang w:val="en-US" w:eastAsia="zh-CN" w:bidi="ar-SA"/>
          <w:rFonts w:ascii="宋体" w:eastAsia="宋体" w:hAnsi="宋体"/>
        </w:rPr>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3、我方已详细阅读和审查了全部</w:t>
      </w:r>
      <w:r>
        <w:rPr>
          <w:rStyle w:val="NormalCharacter"/>
          <w:szCs w:val="32"/>
          <w:sz w:val="32"/>
          <w:kern w:val="2"/>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文件，包括修改文件（如有）以及全部参考资料和有关附件对</w:t>
      </w:r>
      <w:r>
        <w:rPr>
          <w:rStyle w:val="NormalCharacter"/>
          <w:szCs w:val="32"/>
          <w:sz w:val="32"/>
          <w:kern w:val="2"/>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文件的条款和内容没有异议并接受。</w:t>
      </w:r>
    </w:p>
    <w:p>
      <w:pPr>
        <w:pStyle w:val="Normal"/>
        <w:rPr>
          <w:rStyle w:val="NormalCharacter"/>
          <w:szCs w:val="32"/>
          <w:sz w:val="32"/>
          <w:kern w:val="2"/>
          <w:lang w:val="en-US" w:eastAsia="zh-CN" w:bidi="ar-SA"/>
          <w:rFonts w:ascii="宋体" w:eastAsia="宋体" w:hAnsi="宋体"/>
        </w:rPr>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4、我方将按</w:t>
      </w:r>
      <w:r>
        <w:rPr>
          <w:rStyle w:val="NormalCharacter"/>
          <w:szCs w:val="32"/>
          <w:sz w:val="32"/>
          <w:kern w:val="2"/>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文件的规定履行合同责任和义务，并对提交的材料中的所有陈述和申明的真实、准确、可靠性负责。若</w:t>
      </w:r>
      <w:r>
        <w:rPr>
          <w:rStyle w:val="NormalCharacter"/>
          <w:szCs w:val="32"/>
          <w:sz w:val="32"/>
          <w:kern w:val="2"/>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人发现我方提交的资料中有与事实不符的情况，有权拒绝我们的</w:t>
      </w:r>
      <w:r>
        <w:rPr>
          <w:rStyle w:val="NormalCharacter"/>
          <w:szCs w:val="32"/>
          <w:sz w:val="32"/>
          <w:kern w:val="2"/>
          <w:lang w:val="en-US" w:eastAsia="zh-CN" w:bidi="ar-SA"/>
          <w:rFonts w:ascii="宋体" w:eastAsia="宋体" w:hAnsi="宋体"/>
        </w:rPr>
        <w:t xml:space="preserve">投标</w:t>
      </w:r>
      <w:r>
        <w:rPr>
          <w:rStyle w:val="NormalCharacter"/>
          <w:szCs w:val="32"/>
          <w:sz w:val="32"/>
          <w:kern w:val="2"/>
          <w:lang w:val="en-US" w:eastAsia="zh-CN" w:bidi="ar-SA"/>
          <w:rFonts w:ascii="宋体" w:eastAsia="宋体" w:hAnsi="宋体"/>
        </w:rPr>
        <w:t xml:space="preserve">。若在中标后，</w:t>
      </w:r>
      <w:r>
        <w:rPr>
          <w:rStyle w:val="NormalCharacter"/>
          <w:szCs w:val="32"/>
          <w:sz w:val="32"/>
          <w:kern w:val="2"/>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人发现我单位所递交的</w:t>
      </w:r>
      <w:r>
        <w:rPr>
          <w:rStyle w:val="NormalCharacter"/>
          <w:szCs w:val="32"/>
          <w:sz w:val="32"/>
          <w:kern w:val="2"/>
          <w:lang w:val="en-US" w:eastAsia="zh-CN" w:bidi="ar-SA"/>
          <w:rFonts w:ascii="宋体" w:eastAsia="宋体" w:hAnsi="宋体"/>
        </w:rPr>
        <w:t xml:space="preserve">投标</w:t>
      </w:r>
      <w:r>
        <w:rPr>
          <w:rStyle w:val="NormalCharacter"/>
          <w:szCs w:val="32"/>
          <w:sz w:val="32"/>
          <w:kern w:val="2"/>
          <w:lang w:val="en-US" w:eastAsia="zh-CN" w:bidi="ar-SA"/>
          <w:rFonts w:ascii="宋体" w:eastAsia="宋体" w:hAnsi="宋体"/>
        </w:rPr>
        <w:t xml:space="preserve">文件与事实不符，有欺诈中选的嫌疑，则我单位承担一切责任，并赔偿由此给</w:t>
      </w:r>
      <w:r>
        <w:rPr>
          <w:rStyle w:val="NormalCharacter"/>
          <w:szCs w:val="32"/>
          <w:sz w:val="32"/>
          <w:kern w:val="2"/>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人造成的损失，我单位将不会有异议。</w:t>
      </w:r>
    </w:p>
    <w:p>
      <w:pPr>
        <w:pStyle w:val="Normal"/>
        <w:rPr>
          <w:rStyle w:val="NormalCharacter"/>
          <w:szCs w:val="32"/>
          <w:sz w:val="32"/>
          <w:kern w:val="2"/>
          <w:lang w:val="en-US" w:eastAsia="zh-CN" w:bidi="ar-SA"/>
          <w:rFonts w:ascii="宋体" w:eastAsia="宋体" w:hAnsi="宋体"/>
        </w:rPr>
        <w:contextualSpacing/>
        <w:tabs>
          <w:tab w:leader="none" w:val="left" w:pos="1725"/>
        </w:tabs>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5、我公司具有独立企业法人资格。我公司有承担本项目的能力，符合该项目的资质要求。我公司未处于财产被接管、冻结、破产状态，未处于四川省行政区域内有关行政处罚期间，如若被发现存在上述问题，一切后果由我公司自行承担。</w:t>
      </w:r>
    </w:p>
    <w:p>
      <w:pPr>
        <w:pStyle w:val="Normal"/>
        <w:rPr>
          <w:rStyle w:val="NormalCharacter"/>
          <w:szCs w:val="32"/>
          <w:sz w:val="32"/>
          <w:kern w:val="2"/>
          <w:lang w:val="en-US" w:eastAsia="zh-CN" w:bidi="ar-SA"/>
          <w:rFonts w:ascii="宋体" w:eastAsia="宋体" w:hAnsi="宋体"/>
        </w:rPr>
        <w:contextualSpacing/>
        <w:tabs>
          <w:tab w:leader="none" w:val="left" w:pos="1725"/>
        </w:tabs>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本次</w:t>
      </w:r>
      <w:r>
        <w:rPr>
          <w:rStyle w:val="NormalCharacter"/>
          <w:szCs w:val="32"/>
          <w:sz w:val="32"/>
          <w:kern w:val="2"/>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不属于联合体投标，不属于有隶属关系、关联关系等可能影响服务客观性的企业。我公司不存在法律法规规定的不得参加投标的其他情形。</w:t>
      </w:r>
    </w:p>
    <w:p>
      <w:pPr>
        <w:pStyle w:val="Normal"/>
        <w:rPr>
          <w:rStyle w:val="NormalCharacter"/>
          <w:szCs w:val="32"/>
          <w:sz w:val="32"/>
          <w:kern w:val="2"/>
          <w:lang w:val="en-US" w:eastAsia="zh-CN" w:bidi="ar-SA"/>
          <w:rFonts w:ascii="宋体" w:eastAsia="宋体" w:hAnsi="宋体"/>
        </w:rPr>
        <w:contextualSpacing/>
        <w:tabs>
          <w:tab w:leader="none" w:val="left" w:pos="1725"/>
        </w:tabs>
        <w:ind w:firstLine="640" w:firstLineChars="200"/>
        <w:spacing w:line="560" w:lineRule="exact"/>
        <w:jc w:val="both"/>
        <w:textAlignment w:val="baseline"/>
      </w:pPr>
    </w:p>
    <w:p>
      <w:pPr>
        <w:pStyle w:val="Normal"/>
        <w:rPr>
          <w:rStyle w:val="NormalCharacter"/>
          <w:szCs w:val="32"/>
          <w:sz w:val="32"/>
          <w:kern w:val="2"/>
          <w:lang w:val="en-US" w:eastAsia="zh-CN" w:bidi="ar-SA"/>
          <w:rFonts w:ascii="宋体" w:eastAsia="宋体" w:hAnsi="宋体"/>
        </w:rPr>
        <w:contextualSpacing/>
        <w:tabs>
          <w:tab w:leader="none" w:val="left" w:pos="1725"/>
        </w:tabs>
        <w:ind w:firstLine="640" w:firstLineChars="200"/>
        <w:spacing w:line="560" w:lineRule="exact"/>
        <w:jc w:val="both"/>
        <w:textAlignment w:val="baseline"/>
      </w:pPr>
    </w:p>
    <w:p>
      <w:pPr>
        <w:pStyle w:val="Normal"/>
        <w:rPr>
          <w:rStyle w:val="NormalCharacter"/>
          <w:szCs w:val="32"/>
          <w:sz w:val="32"/>
          <w:kern w:val="2"/>
          <w:lang w:val="en-US" w:eastAsia="zh-CN" w:bidi="ar-SA"/>
          <w:rFonts w:ascii="宋体" w:eastAsia="宋体" w:hAnsi="宋体"/>
        </w:rPr>
        <w:contextualSpacing/>
        <w:tabs>
          <w:tab w:leader="none" w:val="left" w:pos="1725"/>
        </w:tabs>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   </w:t>
      </w:r>
    </w:p>
    <w:p>
      <w:pPr>
        <w:pStyle w:val="Normal"/>
        <w:rPr>
          <w:rStyle w:val="NormalCharacter"/>
          <w:szCs w:val="32"/>
          <w:sz w:val="32"/>
          <w:kern w:val="2"/>
          <w:lang w:val="en-US" w:eastAsia="zh-CN" w:bidi="ar-SA"/>
          <w:rFonts w:ascii="宋体" w:eastAsia="宋体" w:hAnsi="宋体"/>
        </w:rPr>
        <w:contextualSpacing/>
        <w:tabs>
          <w:tab w:leader="none" w:val="left" w:pos="1725"/>
        </w:tabs>
        <w:ind w:firstLine="640" w:firstLineChars="200"/>
        <w:spacing w:line="560" w:lineRule="exact"/>
        <w:jc w:val="both"/>
        <w:textAlignment w:val="baseline"/>
      </w:pPr>
    </w:p>
    <w:p>
      <w:pPr>
        <w:pStyle w:val="Normal"/>
        <w:rPr>
          <w:rStyle w:val="NormalCharacter"/>
          <w:szCs w:val="32"/>
          <w:sz w:val="32"/>
          <w:kern w:val="2"/>
          <w:lang w:val="en-US" w:eastAsia="zh-CN" w:bidi="ar-SA"/>
          <w:rFonts w:ascii="宋体" w:eastAsia="宋体" w:hAnsi="宋体"/>
        </w:rPr>
        <w:contextualSpacing/>
        <w:ind w:firstLine="2880" w:firstLineChars="900"/>
        <w:spacing w:line="560" w:lineRule="exact"/>
        <w:jc w:val="both"/>
        <w:textAlignment w:val="baseline"/>
      </w:pPr>
      <w:r>
        <w:rPr>
          <w:rStyle w:val="NormalCharacter"/>
          <w:szCs w:val="32"/>
          <w:sz w:val="32"/>
          <w:kern w:val="2"/>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投标</w:t>
      </w:r>
      <w:r>
        <w:rPr>
          <w:rStyle w:val="NormalCharacter"/>
          <w:szCs w:val="32"/>
          <w:sz w:val="32"/>
          <w:kern w:val="2"/>
          <w:lang w:val="en-US" w:eastAsia="zh-CN" w:bidi="ar-SA"/>
          <w:rFonts w:ascii="宋体" w:eastAsia="宋体" w:hAnsi="宋体"/>
        </w:rPr>
        <w:t xml:space="preserve">人：</w:t>
      </w:r>
      <w:r>
        <w:rPr>
          <w:rStyle w:val="NormalCharacter"/>
          <w:szCs w:val="32"/>
          <w:sz w:val="32"/>
          <w:kern w:val="2"/>
          <w:u w:val="single"/>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（盖章）</w:t>
      </w:r>
    </w:p>
    <w:p>
      <w:pPr>
        <w:pStyle w:val="Normal"/>
        <w:rPr>
          <w:rStyle w:val="NormalCharacter"/>
          <w:szCs w:val="32"/>
          <w:sz w:val="32"/>
          <w:kern w:val="2"/>
          <w:u w:val="single"/>
          <w:lang w:val="en-US" w:eastAsia="zh-CN" w:bidi="ar-SA"/>
          <w:rFonts w:ascii="宋体" w:eastAsia="宋体" w:hAnsi="宋体"/>
        </w:rPr>
        <w:contextualSpacing/>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法定代表人</w:t>
      </w:r>
    </w:p>
    <w:p>
      <w:pPr>
        <w:pStyle w:val="Normal"/>
        <w:rPr>
          <w:rStyle w:val="NormalCharacter"/>
          <w:szCs w:val="32"/>
          <w:sz w:val="32"/>
          <w:kern w:val="2"/>
          <w:lang w:val="en-US" w:eastAsia="zh-CN" w:bidi="ar-SA"/>
          <w:rFonts w:ascii="宋体" w:eastAsia="宋体" w:hAnsi="宋体"/>
        </w:rPr>
        <w:contextualSpacing/>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或委托代理人：</w:t>
      </w:r>
      <w:r>
        <w:rPr>
          <w:rStyle w:val="NormalCharacter"/>
          <w:szCs w:val="32"/>
          <w:sz w:val="32"/>
          <w:kern w:val="2"/>
          <w:u w:val="single"/>
          <w:lang w:val="en-US" w:eastAsia="zh-CN" w:bidi="ar-SA"/>
          <w:rFonts w:ascii="宋体" w:eastAsia="宋体" w:hAnsi="宋体"/>
        </w:rPr>
        <w:t xml:space="preserve">         </w:t>
      </w:r>
      <w:r>
        <w:rPr>
          <w:rStyle w:val="NormalCharacter"/>
          <w:szCs w:val="32"/>
          <w:sz w:val="32"/>
          <w:kern w:val="2"/>
          <w:lang w:val="en-US" w:eastAsia="zh-CN" w:bidi="ar-SA"/>
          <w:rFonts w:ascii="宋体" w:eastAsia="宋体" w:hAnsi="宋体"/>
        </w:rPr>
        <w:t xml:space="preserve">（签字或盖章）</w:t>
      </w:r>
    </w:p>
    <w:p>
      <w:pPr>
        <w:pStyle w:val="Normal"/>
        <w:rPr>
          <w:rStyle w:val="NormalCharacter"/>
          <w:szCs w:val="32"/>
          <w:sz w:val="32"/>
          <w:kern w:val="2"/>
          <w:lang w:val="en-US" w:eastAsia="zh-CN" w:bidi="ar-SA"/>
          <w:rFonts w:ascii="宋体" w:eastAsia="宋体" w:hAnsi="宋体"/>
        </w:rPr>
        <w:contextualSpacing/>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                     </w:t>
      </w:r>
    </w:p>
    <w:p>
      <w:pPr>
        <w:pStyle w:val="Normal"/>
        <w:rPr>
          <w:rStyle w:val="NormalCharacter"/>
          <w:szCs w:val="32"/>
          <w:sz w:val="32"/>
          <w:kern w:val="2"/>
          <w:lang w:val="en-US" w:eastAsia="zh-CN" w:bidi="ar-SA"/>
          <w:rFonts w:ascii="宋体" w:eastAsia="宋体" w:hAnsi="宋体"/>
        </w:rPr>
        <w:contextualSpacing/>
        <w:ind w:firstLine="640" w:firstLineChars="200"/>
        <w:spacing w:line="560" w:lineRule="exact"/>
        <w:jc w:val="both"/>
        <w:textAlignment w:val="baseline"/>
      </w:pPr>
      <w:r>
        <w:rPr>
          <w:rStyle w:val="NormalCharacter"/>
          <w:szCs w:val="32"/>
          <w:sz w:val="32"/>
          <w:kern w:val="2"/>
          <w:lang w:val="en-US" w:eastAsia="zh-CN" w:bidi="ar-SA"/>
          <w:rFonts w:ascii="宋体" w:eastAsia="宋体" w:hAnsi="宋体"/>
        </w:rPr>
        <w:t xml:space="preserve">                      年   月    日</w:t>
      </w:r>
    </w:p>
    <w:p>
      <w:pPr>
        <w:pStyle w:val="Normal"/>
        <w:rPr>
          <w:rStyle w:val="NormalCharacter"/>
          <w:szCs w:val="32"/>
          <w:sz w:val="32"/>
          <w:kern w:val="2"/>
          <w:u w:val="single"/>
          <w:lang w:val="en-US" w:eastAsia="zh-CN" w:bidi="ar-SA"/>
          <w:rFonts w:ascii="仿宋_GB2312" w:eastAsia="仿宋_GB2312" w:hAnsi="宋体"/>
        </w:rPr>
        <w:ind w:firstLine="640" w:firstLineChars="200"/>
        <w:spacing w:line="560" w:lineRule="exact"/>
        <w:jc w:val="right"/>
        <w:textAlignment w:val="baseline"/>
      </w:pPr>
      <w:r>
        <w:rPr>
          <w:rStyle w:val="NormalCharacter"/>
          <w:szCs w:val="32"/>
          <w:sz w:val="32"/>
          <w:kern w:val="2"/>
          <w:u w:val="single"/>
          <w:lang w:val="en-US" w:eastAsia="zh-CN" w:bidi="ar-SA"/>
          <w:rFonts w:ascii="仿宋_GB2312" w:eastAsia="仿宋_GB2312" w:hAnsi="宋体"/>
        </w:rPr>
        <w:t xml:space="preserve">     </w:t>
      </w:r>
    </w:p>
    <w:p>
      <w:pPr>
        <w:pStyle w:val="Normal"/>
        <w:rPr>
          <w:rStyle w:val="NormalCharacter"/>
          <w:szCs w:val="32"/>
          <w:sz w:val="32"/>
          <w:kern w:val="2"/>
          <w:lang w:val="en-US" w:eastAsia="zh-CN" w:bidi="ar-SA"/>
          <w:rFonts w:ascii="仿宋_GB2312" w:eastAsia="仿宋_GB2312"/>
        </w:rPr>
        <w:tabs>
          <w:tab w:leader="none" w:val="right" w:pos="9174"/>
        </w:tabs>
        <w:ind w:firstLine="640" w:firstLineChars="200"/>
        <w:spacing w:line="560" w:lineRule="exact"/>
        <w:jc w:val="both"/>
        <w:textAlignment w:val="baseline"/>
      </w:pPr>
    </w:p>
    <w:p>
      <w:pPr>
        <w:pStyle w:val="BodyText"/>
        <w:rPr>
          <w:rStyle w:val="NormalCharacter"/>
          <w:szCs w:val="44"/>
          <w:sz w:val="44"/>
          <w:kern w:val="2"/>
          <w:lang w:val="en-US" w:eastAsia="zh-CN" w:bidi="ar-SA"/>
          <w:rFonts w:ascii="方正小标宋简体" w:eastAsia="方正小标宋简体" w:hAnsi="方正小标宋简体"/>
        </w:rPr>
        <w:widowControl/>
        <w:ind w:leftChars="0" w:left="0" w:firstLineChars="0"/>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Chars="0"/>
        <w:spacing w:line="560" w:lineRule="exact"/>
        <w:jc w:val="both"/>
        <w:textAlignment w:val="baseline"/>
      </w:pPr>
    </w:p>
    <w:p>
      <w:pPr>
        <w:pStyle w:val="Normal"/>
        <w:rPr>
          <w:rStyle w:val="NormalCharacter"/>
          <w:b/>
          <w:szCs w:val="32"/>
          <w:sz w:val="32"/>
          <w:kern w:val="2"/>
          <w:lang w:val="en-US" w:eastAsia="zh-CN" w:bidi="ar-SA"/>
          <w:rFonts w:ascii="仿宋_GB2312" w:eastAsia="仿宋_GB2312"/>
        </w:rPr>
        <w:ind w:firstLineChars="0"/>
        <w:spacing w:line="560" w:lineRule="exact"/>
        <w:jc w:val="center"/>
        <w:textAlignment w:val="baseline"/>
      </w:pPr>
    </w:p>
    <w:p>
      <w:pPr>
        <w:pStyle w:val="Normal"/>
        <w:rPr>
          <w:rStyle w:val="NormalCharacter"/>
          <w:b/>
          <w:szCs w:val="32"/>
          <w:sz w:val="32"/>
          <w:kern w:val="2"/>
          <w:lang w:val="en-US" w:eastAsia="zh-CN" w:bidi="ar-SA"/>
          <w:rFonts w:ascii="仿宋_GB2312" w:eastAsia="仿宋_GB2312"/>
        </w:rPr>
        <w:ind w:firstLineChars="0"/>
        <w:spacing w:line="560" w:lineRule="exact"/>
        <w:jc w:val="center"/>
        <w:textAlignment w:val="baseline"/>
      </w:pPr>
      <w:r>
        <w:rPr>
          <w:rStyle w:val="NormalCharacter"/>
          <w:b/>
          <w:szCs w:val="32"/>
          <w:sz w:val="32"/>
          <w:kern w:val="2"/>
          <w:lang w:val="en-US" w:eastAsia="zh-CN" w:bidi="ar-SA"/>
          <w:rFonts w:ascii="仿宋_GB2312" w:eastAsia="仿宋_GB2312"/>
        </w:rPr>
        <w:t xml:space="preserve">二、法定代表人身份证明</w:t>
      </w:r>
    </w:p>
    <w:p>
      <w:pPr>
        <w:pStyle w:val="Normal"/>
        <w:rPr>
          <w:rStyle w:val="NormalCharacter"/>
          <w:b/>
          <w:szCs w:val="48"/>
          <w:sz w:val="48"/>
          <w:kern w:val="2"/>
          <w:lang w:val="en-US" w:eastAsia="zh-CN" w:bidi="ar-SA"/>
          <w:rFonts w:ascii="仿宋_GB2312" w:eastAsia="仿宋_GB2312"/>
        </w:rPr>
        <w:ind w:firstLine="964" w:firstLineChars="200"/>
        <w:spacing w:line="560" w:lineRule="exact"/>
        <w:jc w:val="center"/>
        <w:textAlignment w:val="baseline"/>
      </w:pPr>
    </w:p>
    <w:p>
      <w:pPr>
        <w:pStyle w:val="Normal"/>
        <w:rPr>
          <w:rStyle w:val="NormalCharacter"/>
          <w:szCs w:val="32"/>
          <w:sz w:val="32"/>
          <w:kern w:val="2"/>
          <w:lang w:val="en-US" w:eastAsia="zh-CN" w:bidi="ar-SA"/>
          <w:rFonts w:ascii="仿宋_GB2312" w:eastAsia="仿宋_GB2312" w:hAnsi="宋体"/>
        </w:rPr>
        <w:ind w:firstLine="640" w:firstLineChars="200"/>
        <w:spacing w:line="560" w:lineRule="exact"/>
        <w:jc w:val="both"/>
        <w:textAlignment w:val="baseline"/>
      </w:pPr>
      <w:r>
        <w:rPr>
          <w:rStyle w:val="NormalCharacter"/>
          <w:szCs w:val="32"/>
          <w:sz w:val="32"/>
          <w:kern w:val="2"/>
          <w:lang w:val="en-US" w:eastAsia="zh-CN" w:bidi="ar-SA"/>
          <w:rFonts w:ascii="仿宋_GB2312" w:eastAsia="仿宋_GB2312" w:hAnsi="宋体"/>
        </w:rPr>
        <w:t xml:space="preserve">兹有</w:t>
      </w:r>
      <w:r>
        <w:rPr>
          <w:rStyle w:val="NormalCharacter"/>
          <w:szCs w:val="32"/>
          <w:sz w:val="32"/>
          <w:kern w:val="2"/>
          <w:u w:val="single"/>
          <w:lang w:val="en-US" w:eastAsia="zh-CN" w:bidi="ar-SA"/>
          <w:rFonts w:ascii="仿宋_GB2312" w:eastAsia="仿宋_GB2312" w:hAnsi="宋体"/>
        </w:rPr>
        <w:t xml:space="preserve">       </w:t>
      </w:r>
      <w:r>
        <w:rPr>
          <w:rStyle w:val="NormalCharacter"/>
          <w:szCs w:val="32"/>
          <w:sz w:val="32"/>
          <w:kern w:val="2"/>
          <w:lang w:val="en-US" w:eastAsia="zh-CN" w:bidi="ar-SA"/>
          <w:rFonts w:ascii="仿宋_GB2312" w:eastAsia="仿宋_GB2312" w:hAnsi="宋体"/>
        </w:rPr>
        <w:t xml:space="preserve">担任我公司</w:t>
      </w:r>
      <w:r>
        <w:rPr>
          <w:rStyle w:val="NormalCharacter"/>
          <w:szCs w:val="32"/>
          <w:sz w:val="32"/>
          <w:kern w:val="2"/>
          <w:u w:val="single"/>
          <w:lang w:val="en-US" w:eastAsia="zh-CN" w:bidi="ar-SA"/>
          <w:rFonts w:ascii="仿宋_GB2312" w:eastAsia="仿宋_GB2312" w:hAnsi="宋体"/>
        </w:rPr>
        <w:t xml:space="preserve">         </w:t>
      </w:r>
      <w:r>
        <w:rPr>
          <w:rStyle w:val="NormalCharacter"/>
          <w:szCs w:val="32"/>
          <w:sz w:val="32"/>
          <w:kern w:val="2"/>
          <w:lang w:val="en-US" w:eastAsia="zh-CN" w:bidi="ar-SA"/>
          <w:rFonts w:ascii="仿宋_GB2312" w:eastAsia="仿宋_GB2312" w:hAnsi="宋体"/>
        </w:rPr>
        <w:t xml:space="preserve">一职，为我公司法定代表人。</w:t>
      </w:r>
    </w:p>
    <w:p>
      <w:pPr>
        <w:pStyle w:val="Normal"/>
        <w:rPr>
          <w:rStyle w:val="NormalCharacter"/>
          <w:szCs w:val="32"/>
          <w:sz w:val="32"/>
          <w:kern w:val="2"/>
          <w:lang w:val="en-US" w:eastAsia="zh-CN" w:bidi="ar-SA"/>
          <w:rFonts w:ascii="仿宋_GB2312" w:eastAsia="仿宋_GB2312" w:hAnsi="宋体"/>
        </w:rPr>
        <w:ind w:firstLine="640" w:firstLineChars="200"/>
        <w:spacing w:line="560" w:lineRule="exact"/>
        <w:jc w:val="both"/>
        <w:textAlignment w:val="baseline"/>
      </w:pPr>
      <w:r>
        <w:rPr>
          <w:rStyle w:val="NormalCharacter"/>
          <w:szCs w:val="32"/>
          <w:sz w:val="32"/>
          <w:kern w:val="2"/>
          <w:lang w:val="en-US" w:eastAsia="zh-CN" w:bidi="ar-SA"/>
          <w:rFonts w:ascii="仿宋_GB2312" w:eastAsia="仿宋_GB2312" w:hAnsi="宋体"/>
        </w:rPr>
        <w:t xml:space="preserve">特此证明。</w:t>
      </w:r>
    </w:p>
    <w:p>
      <w:pPr>
        <w:pStyle w:val="Normal"/>
        <w:rPr>
          <w:rStyle w:val="NormalCharacter"/>
          <w:szCs w:val="32"/>
          <w:sz w:val="32"/>
          <w:kern w:val="2"/>
          <w:lang w:val="en-US" w:eastAsia="zh-CN" w:bidi="ar-SA"/>
          <w:rFonts w:ascii="仿宋_GB2312" w:eastAsia="仿宋_GB2312" w:hAnsi="宋体"/>
        </w:rPr>
        <w:ind w:firstLine="640" w:firstLineChars="200"/>
        <w:spacing w:line="560" w:lineRule="exact"/>
        <w:jc w:val="both"/>
        <w:textAlignment w:val="baseline"/>
      </w:pPr>
    </w:p>
    <w:p>
      <w:pPr>
        <w:pStyle w:val="Normal"/>
        <w:rPr>
          <w:rStyle w:val="NormalCharacter"/>
          <w:szCs w:val="32"/>
          <w:sz w:val="32"/>
          <w:kern w:val="2"/>
          <w:lang w:val="en-US" w:eastAsia="zh-CN" w:bidi="ar-SA"/>
          <w:rFonts w:ascii="仿宋_GB2312" w:eastAsia="仿宋_GB2312" w:hAnsi="宋体"/>
        </w:rPr>
        <w:ind w:firstLine="640" w:firstLineChars="200"/>
        <w:spacing w:line="560" w:lineRule="exact"/>
        <w:jc w:val="both"/>
        <w:textAlignment w:val="baseline"/>
      </w:pPr>
      <w:r>
        <w:rPr>
          <w:rStyle w:val="NormalCharacter"/>
          <w:szCs w:val="32"/>
          <w:sz w:val="32"/>
          <w:kern w:val="2"/>
          <w:lang w:val="en-US" w:eastAsia="zh-CN" w:bidi="ar-SA"/>
          <w:rFonts w:ascii="仿宋_GB2312" w:eastAsia="仿宋_GB2312" w:hAnsi="宋体"/>
        </w:rPr>
        <w:t xml:space="preserve">               </w:t>
      </w:r>
    </w:p>
    <w:p>
      <w:pPr>
        <w:pStyle w:val="Normal"/>
        <w:rPr>
          <w:rStyle w:val="NormalCharacter"/>
          <w:szCs w:val="32"/>
          <w:sz w:val="32"/>
          <w:kern w:val="2"/>
          <w:lang w:val="en-US" w:eastAsia="zh-CN" w:bidi="ar-SA"/>
          <w:rFonts w:ascii="仿宋_GB2312" w:eastAsia="仿宋_GB2312" w:hAnsi="宋体"/>
        </w:rPr>
        <w:ind w:firstLine="640" w:firstLineChars="200"/>
        <w:spacing w:line="560" w:lineRule="exact"/>
        <w:jc w:val="both"/>
        <w:textAlignment w:val="baseline"/>
      </w:pPr>
      <w:r>
        <w:rPr>
          <w:rStyle w:val="NormalCharacter"/>
          <w:szCs w:val="32"/>
          <w:sz w:val="32"/>
          <w:kern w:val="2"/>
          <w:lang w:val="en-US" w:eastAsia="zh-CN" w:bidi="ar-SA"/>
          <w:rFonts w:ascii="仿宋_GB2312" w:eastAsia="仿宋_GB2312" w:hAnsi="宋体"/>
        </w:rPr>
        <w:t xml:space="preserve">            </w:t>
      </w:r>
      <w:r>
        <w:rPr>
          <w:rStyle w:val="NormalCharacter"/>
          <w:szCs w:val="32"/>
          <w:sz w:val="32"/>
          <w:kern w:val="2"/>
          <w:lang w:val="en-US" w:eastAsia="zh-CN" w:bidi="ar-SA"/>
          <w:rFonts w:ascii="仿宋_GB2312" w:eastAsia="仿宋_GB2312" w:hAnsi="宋体"/>
        </w:rPr>
        <w:t xml:space="preserve">投标</w:t>
      </w:r>
      <w:r>
        <w:rPr>
          <w:rStyle w:val="NormalCharacter"/>
          <w:szCs w:val="32"/>
          <w:sz w:val="32"/>
          <w:kern w:val="2"/>
          <w:lang w:val="en-US" w:eastAsia="zh-CN" w:bidi="ar-SA"/>
          <w:rFonts w:ascii="仿宋_GB2312" w:eastAsia="仿宋_GB2312" w:hAnsi="宋体"/>
        </w:rPr>
        <w:t xml:space="preserve">人：</w:t>
      </w:r>
      <w:r>
        <w:rPr>
          <w:rStyle w:val="NormalCharacter"/>
          <w:szCs w:val="32"/>
          <w:sz w:val="32"/>
          <w:kern w:val="2"/>
          <w:u w:val="single"/>
          <w:lang w:val="en-US" w:eastAsia="zh-CN" w:bidi="ar-SA"/>
          <w:rFonts w:ascii="仿宋_GB2312" w:eastAsia="仿宋_GB2312" w:hAnsi="宋体"/>
        </w:rPr>
        <w:t xml:space="preserve">                    </w:t>
      </w:r>
      <w:r>
        <w:rPr>
          <w:rStyle w:val="NormalCharacter"/>
          <w:szCs w:val="32"/>
          <w:sz w:val="32"/>
          <w:kern w:val="2"/>
          <w:lang w:val="en-US" w:eastAsia="zh-CN" w:bidi="ar-SA"/>
          <w:rFonts w:ascii="仿宋_GB2312" w:eastAsia="仿宋_GB2312" w:hAnsi="宋体"/>
        </w:rPr>
        <w:t xml:space="preserve">（盖公章）</w:t>
      </w:r>
    </w:p>
    <w:p>
      <w:pPr>
        <w:pStyle w:val="Normal"/>
        <w:rPr>
          <w:rStyle w:val="NormalCharacter"/>
          <w:szCs w:val="30"/>
          <w:sz w:val="30"/>
          <w:kern w:val="2"/>
          <w:lang w:val="en-US" w:eastAsia="zh-CN" w:bidi="ar-SA"/>
          <w:rFonts w:ascii="宋体" w:hAnsi="宋体"/>
        </w:rPr>
        <w:ind w:firstLine="640" w:firstLineChars="200"/>
        <w:spacing w:line="560" w:lineRule="exact"/>
        <w:jc w:val="both"/>
        <w:textAlignment w:val="baseline"/>
      </w:pPr>
      <w:r>
        <w:rPr>
          <w:rStyle w:val="NormalCharacter"/>
          <w:szCs w:val="32"/>
          <w:sz w:val="32"/>
          <w:kern w:val="2"/>
          <w:lang w:val="en-US" w:eastAsia="zh-CN" w:bidi="ar-SA"/>
          <w:rFonts w:ascii="仿宋_GB2312" w:eastAsia="仿宋_GB2312" w:hAnsi="宋体"/>
        </w:rPr>
        <w:t xml:space="preserve"> </w:t>
      </w:r>
      <w:r>
        <w:rPr>
          <w:rStyle w:val="NormalCharacter"/>
          <w:szCs w:val="32"/>
          <w:sz w:val="32"/>
          <w:kern w:val="2"/>
          <w:lang w:val="en-US" w:eastAsia="zh-CN" w:bidi="ar-SA"/>
          <w:rFonts w:ascii="仿宋_GB2312" w:eastAsia="仿宋_GB2312"/>
        </w:rPr>
        <w:t xml:space="preserve">                              年    月    日</w:t>
      </w: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2"/>
          <w:sz w:val="32"/>
          <w:kern w:val="2"/>
          <w:lang w:val="en-US" w:eastAsia="zh-CN" w:bidi="ar-SA"/>
          <w:rFonts w:ascii="仿宋_GB2312" w:eastAsia="仿宋_GB2312" w:hAnsi="宋体"/>
        </w:rPr>
        <w:ind w:firstLine="640" w:firstLineChars="200"/>
        <w:spacing w:line="560" w:lineRule="exact"/>
        <w:jc w:val="both"/>
        <w:textAlignment w:val="baseline"/>
      </w:pPr>
      <w:r>
        <w:rPr>
          <w:rStyle w:val="NormalCharacter"/>
          <w:szCs w:val="32"/>
          <w:sz w:val="32"/>
          <w:kern w:val="2"/>
          <w:lang w:val="en-US" w:eastAsia="zh-CN" w:bidi="ar-SA"/>
          <w:rFonts w:ascii="仿宋_GB2312" w:eastAsia="仿宋_GB2312" w:hAnsi="宋体"/>
        </w:rPr>
        <w:t xml:space="preserve">附：法定代表人身份证复印件</w:t>
      </w:r>
    </w:p>
    <w:p>
      <w:pPr>
        <w:pStyle w:val="Normal"/>
        <w:rPr>
          <w:rStyle w:val="NormalCharacter"/>
          <w:szCs w:val="32"/>
          <w:sz w:val="32"/>
          <w:kern w:val="2"/>
          <w:lang w:val="en-US" w:eastAsia="zh-CN" w:bidi="ar-SA"/>
          <w:rFonts w:ascii="仿宋_GB2312" w:eastAsia="仿宋_GB2312" w:hAnsi="宋体"/>
        </w:rPr>
        <w:ind w:firstLine="64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both"/>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center"/>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center"/>
        <w:textAlignment w:val="baseline"/>
      </w:pPr>
    </w:p>
    <w:p>
      <w:pPr>
        <w:pStyle w:val="Normal"/>
        <w:rPr>
          <w:rStyle w:val="NormalCharacter"/>
          <w:szCs w:val="30"/>
          <w:sz w:val="30"/>
          <w:kern w:val="2"/>
          <w:lang w:val="en-US" w:eastAsia="zh-CN" w:bidi="ar-SA"/>
          <w:rFonts w:ascii="宋体" w:hAnsi="宋体"/>
        </w:rPr>
        <w:ind w:firstLine="600" w:firstLineChars="200"/>
        <w:spacing w:line="560" w:lineRule="exact"/>
        <w:jc w:val="center"/>
        <w:textAlignment w:val="baseline"/>
      </w:pPr>
    </w:p>
    <w:p>
      <w:pPr>
        <w:pStyle w:val="Normal"/>
        <w:rPr>
          <w:rStyle w:val="NormalCharacter"/>
          <w:b/>
          <w:bCs/>
          <w:szCs w:val="28"/>
          <w:sz w:val="28"/>
          <w:kern w:val="2"/>
          <w:lang w:val="en-US" w:eastAsia="zh-CN" w:bidi="ar-SA"/>
          <w:rFonts w:ascii="仿宋_GB2312" w:cs="Times New Roman" w:eastAsia="仿宋_GB2312" w:hAnsi="宋体"/>
        </w:rPr>
        <w:ind w:firstLineChars="0"/>
        <w:spacing w:line="560" w:lineRule="exact"/>
        <w:jc w:val="center"/>
        <w:textAlignment w:val="baseline"/>
      </w:pPr>
    </w:p>
    <w:p>
      <w:pPr>
        <w:pStyle w:val="Normal"/>
        <w:rPr>
          <w:rStyle w:val="NormalCharacter"/>
          <w:b/>
          <w:bCs/>
          <w:szCs w:val="28"/>
          <w:sz w:val="28"/>
          <w:kern w:val="2"/>
          <w:lang w:val="en-US" w:eastAsia="zh-CN" w:bidi="ar-SA"/>
          <w:rFonts w:ascii="仿宋_GB2312" w:cs="Times New Roman" w:eastAsia="仿宋_GB2312" w:hAnsi="宋体"/>
        </w:rPr>
        <w:ind w:firstLineChars="0"/>
        <w:spacing w:line="560" w:lineRule="exact"/>
        <w:jc w:val="center"/>
        <w:textAlignment w:val="baseline"/>
      </w:pPr>
    </w:p>
    <w:p>
      <w:pPr>
        <w:pStyle w:val="Normal"/>
        <w:rPr>
          <w:rStyle w:val="NormalCharacter"/>
          <w:b/>
          <w:bCs/>
          <w:szCs w:val="28"/>
          <w:sz w:val="28"/>
          <w:kern w:val="2"/>
          <w:lang w:val="en-US" w:eastAsia="zh-CN" w:bidi="ar-SA"/>
          <w:rFonts w:ascii="宋体" w:cs="宋体" w:eastAsia="宋体" w:hAnsi="宋体"/>
        </w:rPr>
        <w:ind w:firstLineChars="0"/>
        <w:spacing w:line="560" w:lineRule="exact"/>
        <w:jc w:val="center"/>
        <w:textAlignment w:val="baseline"/>
      </w:pPr>
    </w:p>
    <w:p>
      <w:pPr>
        <w:pStyle w:val="Normal"/>
        <w:rPr>
          <w:rStyle w:val="NormalCharacter"/>
          <w:b/>
          <w:bCs/>
          <w:szCs w:val="28"/>
          <w:sz w:val="28"/>
          <w:kern w:val="2"/>
          <w:lang w:val="en-US" w:eastAsia="zh-CN" w:bidi="ar-SA"/>
          <w:rFonts w:ascii="宋体" w:cs="宋体" w:eastAsia="宋体" w:hAnsi="宋体"/>
        </w:rPr>
        <w:ind w:firstLineChars="0"/>
        <w:spacing w:line="560" w:lineRule="exact"/>
        <w:jc w:val="center"/>
        <w:textAlignment w:val="baseline"/>
      </w:pPr>
    </w:p>
    <w:p>
      <w:pPr>
        <w:pStyle w:val="Normal"/>
        <w:rPr>
          <w:rStyle w:val="NormalCharacter"/>
          <w:b/>
          <w:szCs w:val="28"/>
          <w:sz w:val="28"/>
          <w:kern w:val="2"/>
          <w:lang w:val="en-US" w:eastAsia="zh-CN" w:bidi="ar-SA"/>
          <w:rFonts w:ascii="宋体" w:eastAsia="宋体" w:hAnsi="宋体"/>
        </w:rPr>
        <w:ind w:firstLineChars="0"/>
        <w:spacing w:line="560" w:lineRule="exact"/>
        <w:jc w:val="center"/>
        <w:textAlignment w:val="baseline"/>
      </w:pPr>
      <w:r>
        <w:rPr>
          <w:rStyle w:val="NormalCharacter"/>
          <w:b/>
          <w:bCs/>
          <w:szCs w:val="28"/>
          <w:sz w:val="28"/>
          <w:kern w:val="2"/>
          <w:lang w:val="en-US" w:eastAsia="zh-CN" w:bidi="ar-SA"/>
          <w:rFonts w:ascii="宋体" w:cs="宋体" w:eastAsia="宋体" w:hAnsi="宋体"/>
        </w:rPr>
        <w:t xml:space="preserve">三</w:t>
      </w:r>
      <w:r>
        <w:rPr>
          <w:rStyle w:val="NormalCharacter"/>
          <w:szCs w:val="28"/>
          <w:sz w:val="28"/>
          <w:kern w:val="2"/>
          <w:lang w:val="en-US" w:eastAsia="zh-CN" w:bidi="ar-SA"/>
          <w:rFonts w:ascii="宋体" w:eastAsia="宋体" w:hAnsi="宋体"/>
        </w:rPr>
        <w:t xml:space="preserve">、</w:t>
      </w:r>
      <w:r>
        <w:rPr>
          <w:rStyle w:val="NormalCharacter"/>
          <w:b/>
          <w:szCs w:val="28"/>
          <w:sz w:val="28"/>
          <w:kern w:val="2"/>
          <w:lang w:val="en-US" w:eastAsia="zh-CN" w:bidi="ar-SA"/>
          <w:rFonts w:ascii="宋体" w:eastAsia="宋体" w:hAnsi="宋体"/>
        </w:rPr>
        <w:t xml:space="preserve">法定代表人授权委托书</w:t>
      </w:r>
    </w:p>
    <w:p>
      <w:pPr>
        <w:pStyle w:val="Normal"/>
        <w:rPr>
          <w:rStyle w:val="NormalCharacter"/>
          <w:szCs w:val="30"/>
          <w:sz w:val="30"/>
          <w:kern w:val="2"/>
          <w:lang w:val="en-US" w:eastAsia="zh-CN" w:bidi="ar-SA"/>
          <w:rFonts w:ascii="宋体" w:eastAsia="宋体" w:hAnsi="宋体"/>
        </w:rPr>
        <w:ind w:firstLine="600" w:firstLineChars="200"/>
        <w:spacing w:line="560" w:lineRule="exact"/>
        <w:jc w:val="both"/>
        <w:textAlignment w:val="baseline"/>
      </w:pPr>
    </w:p>
    <w:p>
      <w:pPr>
        <w:pStyle w:val="Normal"/>
        <w:rPr>
          <w:rStyle w:val="NormalCharacter"/>
          <w:b/>
          <w:bCs/>
          <w:szCs w:val="32"/>
          <w:sz w:val="32"/>
          <w:kern w:val="2"/>
          <w:u w:val="single"/>
          <w:lang w:val="en-US" w:eastAsia="zh-CN" w:bidi="ar-SA"/>
          <w:rFonts w:ascii="宋体" w:cs="宋体" w:eastAsia="宋体" w:hAnsi="宋体"/>
        </w:rPr>
        <w:contextualSpacing/>
        <w:ind w:firstLine="900" w:firstLineChars="300"/>
        <w:spacing w:line="900" w:lineRule="exact"/>
        <w:jc w:val="left"/>
        <w:textAlignment w:val="baseline"/>
      </w:pPr>
      <w:r>
        <w:rPr>
          <w:rStyle w:val="NormalCharacter"/>
          <w:szCs w:val="30"/>
          <w:sz w:val="30"/>
          <w:kern w:val="2"/>
          <w:lang w:val="en-US" w:eastAsia="zh-CN" w:bidi="ar-SA"/>
          <w:rFonts w:ascii="宋体" w:eastAsia="宋体" w:hAnsi="宋体"/>
        </w:rPr>
        <w:t xml:space="preserve">本人</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（姓名）系</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w:t>
      </w:r>
      <w:r>
        <w:rPr>
          <w:rStyle w:val="NormalCharacter"/>
          <w:szCs w:val="30"/>
          <w:sz w:val="30"/>
          <w:kern w:val="2"/>
          <w:lang w:val="en-US" w:eastAsia="zh-CN" w:bidi="ar-SA"/>
          <w:rFonts w:ascii="宋体" w:eastAsia="宋体" w:hAnsi="宋体"/>
        </w:rPr>
        <w:t xml:space="preserve">投标</w:t>
      </w:r>
      <w:r>
        <w:rPr>
          <w:rStyle w:val="NormalCharacter"/>
          <w:szCs w:val="30"/>
          <w:sz w:val="30"/>
          <w:kern w:val="2"/>
          <w:lang w:val="en-US" w:eastAsia="zh-CN" w:bidi="ar-SA"/>
          <w:rFonts w:ascii="宋体" w:eastAsia="宋体" w:hAnsi="宋体"/>
        </w:rPr>
        <w:t xml:space="preserve">人名称）的法定代表人，现委托</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（姓名）为我方代理人。代理人根据授权，以我方名义签署、澄清、说明、补正、递交、撤回、修改</w:t>
      </w:r>
      <w:r>
        <w:rPr>
          <w:rStyle w:val="NormalCharacter"/>
          <w:szCs w:val="32"/>
          <w:sz w:val="32"/>
          <w:kern w:val="2"/>
          <w:u w:val="single"/>
          <w:lang w:val="en-US" w:eastAsia="zh-CN" w:bidi="ar-SA"/>
          <w:rFonts w:ascii="宋体" w:eastAsia="宋体" w:hAnsi="宋体"/>
        </w:rPr>
        <w:t xml:space="preserve">雅安红色文化传播有限</w:t>
      </w:r>
      <w:r>
        <w:rPr>
          <w:rStyle w:val="NormalCharacter"/>
          <w:szCs w:val="32"/>
          <w:sz w:val="32"/>
          <w:kern w:val="2"/>
          <w:u w:val="single"/>
          <w:lang w:val="en-US" w:eastAsia="zh-CN" w:bidi="ar-SA"/>
          <w:rFonts w:ascii="宋体" w:eastAsia="宋体" w:hAnsi="宋体"/>
        </w:rPr>
        <w:t xml:space="preserve">公司WPS+云办公套装软件采购项目竞争</w:t>
      </w:r>
      <w:r>
        <w:rPr>
          <w:rStyle w:val="NormalCharacter"/>
          <w:szCs w:val="32"/>
          <w:sz w:val="32"/>
          <w:kern w:val="2"/>
          <w:u w:val="single"/>
          <w:lang w:val="en-US" w:eastAsia="zh-CN" w:bidi="ar-SA"/>
          <w:rFonts w:ascii="宋体" w:eastAsia="宋体" w:hAnsi="宋体"/>
        </w:rPr>
        <w:t xml:space="preserve">谈判</w:t>
      </w:r>
      <w:r>
        <w:rPr>
          <w:rStyle w:val="NormalCharacter"/>
          <w:szCs w:val="32"/>
          <w:sz w:val="32"/>
          <w:kern w:val="2"/>
          <w:lang w:val="en-US" w:eastAsia="zh-CN" w:bidi="ar-SA"/>
          <w:rFonts w:ascii="宋体" w:eastAsia="宋体" w:hAnsi="宋体"/>
        </w:rPr>
        <w:t xml:space="preserve">投标</w:t>
      </w:r>
      <w:r>
        <w:rPr>
          <w:rStyle w:val="NormalCharacter"/>
          <w:szCs w:val="30"/>
          <w:sz w:val="30"/>
          <w:kern w:val="2"/>
          <w:lang w:val="en-US" w:eastAsia="zh-CN" w:bidi="ar-SA"/>
          <w:rFonts w:ascii="宋体" w:eastAsia="宋体" w:hAnsi="宋体"/>
        </w:rPr>
        <w:t xml:space="preserve">文件、签订合同和处理有关事宜，其法律后果由我方承担。</w:t>
      </w:r>
    </w:p>
    <w:p>
      <w:pPr>
        <w:pStyle w:val="Normal"/>
        <w:rPr>
          <w:rStyle w:val="NormalCharacter"/>
          <w:szCs w:val="30"/>
          <w:sz w:val="30"/>
          <w:kern w:val="2"/>
          <w:lang w:val="en-US" w:eastAsia="zh-CN" w:bidi="ar-SA"/>
          <w:rFonts w:ascii="宋体" w:eastAsia="宋体" w:hAnsi="宋体"/>
        </w:rPr>
        <w:ind w:firstLine="600" w:firstLineChars="200"/>
        <w:spacing w:line="560" w:lineRule="exact"/>
        <w:jc w:val="both"/>
        <w:textAlignment w:val="baseline"/>
      </w:pPr>
      <w:r>
        <w:rPr>
          <w:rStyle w:val="NormalCharacter"/>
          <w:szCs w:val="30"/>
          <w:sz w:val="30"/>
          <w:kern w:val="2"/>
          <w:lang w:val="en-US" w:eastAsia="zh-CN" w:bidi="ar-SA"/>
          <w:rFonts w:ascii="宋体" w:eastAsia="宋体" w:hAnsi="宋体"/>
        </w:rPr>
        <w:t xml:space="preserve">委托期限：</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w:t>
      </w:r>
    </w:p>
    <w:p>
      <w:pPr>
        <w:pStyle w:val="Normal"/>
        <w:rPr>
          <w:rStyle w:val="NormalCharacter"/>
          <w:szCs w:val="30"/>
          <w:sz w:val="30"/>
          <w:kern w:val="2"/>
          <w:lang w:val="en-US" w:eastAsia="zh-CN" w:bidi="ar-SA"/>
          <w:rFonts w:ascii="宋体" w:eastAsia="宋体" w:hAnsi="宋体"/>
        </w:rPr>
        <w:ind w:firstLine="600" w:firstLineChars="200"/>
        <w:spacing w:line="560" w:lineRule="exact"/>
        <w:jc w:val="both"/>
        <w:textAlignment w:val="baseline"/>
      </w:pPr>
      <w:r>
        <w:rPr>
          <w:rStyle w:val="NormalCharacter"/>
          <w:szCs w:val="30"/>
          <w:sz w:val="30"/>
          <w:kern w:val="2"/>
          <w:lang w:val="en-US" w:eastAsia="zh-CN" w:bidi="ar-SA"/>
          <w:rFonts w:ascii="宋体" w:eastAsia="宋体" w:hAnsi="宋体"/>
        </w:rPr>
        <w:t xml:space="preserve">联系方式：</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w:t>
      </w:r>
    </w:p>
    <w:p>
      <w:pPr>
        <w:pStyle w:val="Normal"/>
        <w:rPr>
          <w:rStyle w:val="NormalCharacter"/>
          <w:szCs w:val="30"/>
          <w:sz w:val="30"/>
          <w:kern w:val="2"/>
          <w:lang w:val="en-US" w:eastAsia="zh-CN" w:bidi="ar-SA"/>
          <w:rFonts w:ascii="宋体" w:eastAsia="宋体" w:hAnsi="宋体"/>
        </w:rPr>
        <w:ind w:firstLine="600" w:firstLineChars="200"/>
        <w:spacing w:line="560" w:lineRule="exact"/>
        <w:jc w:val="both"/>
        <w:textAlignment w:val="baseline"/>
      </w:pPr>
      <w:r>
        <w:rPr>
          <w:rStyle w:val="NormalCharacter"/>
          <w:szCs w:val="30"/>
          <w:sz w:val="30"/>
          <w:kern w:val="2"/>
          <w:lang w:val="en-US" w:eastAsia="zh-CN" w:bidi="ar-SA"/>
          <w:rFonts w:ascii="宋体" w:eastAsia="宋体" w:hAnsi="宋体"/>
        </w:rPr>
        <w:t xml:space="preserve">代理人无转委托权。</w:t>
      </w:r>
    </w:p>
    <w:p>
      <w:pPr>
        <w:pStyle w:val="Normal"/>
        <w:rPr>
          <w:rStyle w:val="NormalCharacter"/>
          <w:szCs w:val="30"/>
          <w:sz w:val="30"/>
          <w:kern w:val="2"/>
          <w:lang w:val="en-US" w:eastAsia="zh-CN" w:bidi="ar-SA"/>
          <w:rFonts w:ascii="宋体" w:eastAsia="宋体" w:hAnsi="宋体"/>
        </w:rPr>
        <w:ind w:firstLine="600" w:firstLineChars="200" w:right="450"/>
        <w:spacing w:line="560" w:lineRule="exact"/>
        <w:jc w:val="right"/>
        <w:textAlignment w:val="baseline"/>
      </w:pPr>
    </w:p>
    <w:p>
      <w:pPr>
        <w:pStyle w:val="Normal"/>
        <w:rPr>
          <w:rStyle w:val="NormalCharacter"/>
          <w:szCs w:val="30"/>
          <w:sz w:val="30"/>
          <w:kern w:val="2"/>
          <w:lang w:val="en-US" w:eastAsia="zh-CN" w:bidi="ar-SA"/>
          <w:rFonts w:ascii="宋体" w:eastAsia="宋体" w:hAnsi="宋体"/>
        </w:rPr>
        <w:ind w:firstLine="600" w:firstLineChars="200"/>
        <w:spacing w:line="560" w:lineRule="exact"/>
        <w:jc w:val="center"/>
        <w:textAlignment w:val="baseline"/>
      </w:pPr>
      <w:r>
        <w:rPr>
          <w:rStyle w:val="NormalCharacter"/>
          <w:szCs w:val="30"/>
          <w:sz w:val="30"/>
          <w:kern w:val="2"/>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投标</w:t>
      </w:r>
      <w:r>
        <w:rPr>
          <w:rStyle w:val="NormalCharacter"/>
          <w:szCs w:val="30"/>
          <w:sz w:val="30"/>
          <w:kern w:val="2"/>
          <w:lang w:val="en-US" w:eastAsia="zh-CN" w:bidi="ar-SA"/>
          <w:rFonts w:ascii="宋体" w:eastAsia="宋体" w:hAnsi="宋体"/>
        </w:rPr>
        <w:t xml:space="preserve">人：</w:t>
      </w:r>
      <w:r>
        <w:rPr>
          <w:rStyle w:val="NormalCharacter"/>
          <w:szCs w:val="30"/>
          <w:sz w:val="30"/>
          <w:kern w:val="2"/>
          <w:u w:val="single"/>
          <w:lang w:val="en-US" w:eastAsia="zh-CN" w:bidi="ar-SA"/>
          <w:rFonts w:ascii="宋体" w:eastAsia="宋体" w:hAnsi="宋体"/>
        </w:rPr>
        <w:t xml:space="preserve">      (盖单位章) </w:t>
      </w:r>
    </w:p>
    <w:p>
      <w:pPr>
        <w:pStyle w:val="Normal"/>
        <w:rPr>
          <w:rStyle w:val="NormalCharacter"/>
          <w:szCs w:val="30"/>
          <w:sz w:val="30"/>
          <w:kern w:val="2"/>
          <w:lang w:val="en-US" w:eastAsia="zh-CN" w:bidi="ar-SA"/>
          <w:rFonts w:ascii="宋体" w:eastAsia="宋体" w:hAnsi="宋体"/>
        </w:rPr>
        <w:ind w:firstLine="600" w:firstLineChars="200"/>
        <w:spacing w:line="560" w:lineRule="exact"/>
        <w:jc w:val="center"/>
        <w:textAlignment w:val="baseline"/>
      </w:pPr>
      <w:r>
        <w:rPr>
          <w:rStyle w:val="NormalCharacter"/>
          <w:szCs w:val="30"/>
          <w:sz w:val="30"/>
          <w:kern w:val="2"/>
          <w:lang w:val="en-US" w:eastAsia="zh-CN" w:bidi="ar-SA"/>
          <w:rFonts w:ascii="宋体" w:eastAsia="宋体" w:hAnsi="宋体"/>
        </w:rPr>
        <w:t xml:space="preserve">               法定代表人：</w:t>
      </w:r>
      <w:r>
        <w:rPr>
          <w:rStyle w:val="NormalCharacter"/>
          <w:szCs w:val="30"/>
          <w:sz w:val="30"/>
          <w:kern w:val="2"/>
          <w:u w:val="single"/>
          <w:lang w:val="en-US" w:eastAsia="zh-CN" w:bidi="ar-SA"/>
          <w:rFonts w:ascii="宋体" w:eastAsia="宋体" w:hAnsi="宋体"/>
        </w:rPr>
        <w:t xml:space="preserve">             </w:t>
      </w:r>
    </w:p>
    <w:p>
      <w:pPr>
        <w:pStyle w:val="Normal"/>
        <w:rPr>
          <w:rStyle w:val="NormalCharacter"/>
          <w:szCs w:val="30"/>
          <w:sz w:val="30"/>
          <w:kern w:val="2"/>
          <w:u w:val="single"/>
          <w:lang w:val="en-US" w:eastAsia="zh-CN" w:bidi="ar-SA"/>
          <w:rFonts w:ascii="宋体" w:eastAsia="宋体" w:hAnsi="宋体"/>
        </w:rPr>
        <w:ind w:firstLine="600" w:firstLineChars="200"/>
        <w:spacing w:line="560" w:lineRule="exact"/>
        <w:jc w:val="center"/>
        <w:textAlignment w:val="baseline"/>
      </w:pPr>
      <w:r>
        <w:rPr>
          <w:rStyle w:val="NormalCharacter"/>
          <w:szCs w:val="30"/>
          <w:sz w:val="30"/>
          <w:kern w:val="2"/>
          <w:lang w:val="en-US" w:eastAsia="zh-CN" w:bidi="ar-SA"/>
          <w:rFonts w:ascii="宋体" w:eastAsia="宋体" w:hAnsi="宋体"/>
        </w:rPr>
        <w:t xml:space="preserve">               委托代理人：</w:t>
      </w:r>
      <w:r>
        <w:rPr>
          <w:rStyle w:val="NormalCharacter"/>
          <w:szCs w:val="30"/>
          <w:sz w:val="30"/>
          <w:kern w:val="2"/>
          <w:u w:val="single"/>
          <w:lang w:val="en-US" w:eastAsia="zh-CN" w:bidi="ar-SA"/>
          <w:rFonts w:ascii="宋体" w:eastAsia="宋体" w:hAnsi="宋体"/>
        </w:rPr>
        <w:t xml:space="preserve">             </w:t>
      </w:r>
    </w:p>
    <w:p>
      <w:pPr>
        <w:pStyle w:val="Normal"/>
        <w:rPr>
          <w:rStyle w:val="NormalCharacter"/>
          <w:szCs w:val="30"/>
          <w:sz w:val="30"/>
          <w:kern w:val="2"/>
          <w:lang w:val="en-US" w:eastAsia="zh-CN" w:bidi="ar-SA"/>
          <w:rFonts w:ascii="宋体" w:eastAsia="宋体" w:hAnsi="宋体"/>
        </w:rPr>
        <w:ind w:firstLine="600" w:firstLineChars="200"/>
        <w:spacing w:line="560" w:lineRule="exact"/>
        <w:jc w:val="both"/>
        <w:textAlignment w:val="baseline"/>
      </w:pPr>
      <w:r>
        <w:rPr>
          <w:rStyle w:val="NormalCharacter"/>
          <w:szCs w:val="30"/>
          <w:sz w:val="30"/>
          <w:kern w:val="2"/>
          <w:lang w:val="en-US" w:eastAsia="zh-CN" w:bidi="ar-SA"/>
          <w:rFonts w:ascii="宋体" w:eastAsia="宋体" w:hAnsi="宋体"/>
        </w:rPr>
        <w:t xml:space="preserve">                            </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年</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月</w:t>
      </w:r>
      <w:r>
        <w:rPr>
          <w:rStyle w:val="NormalCharacter"/>
          <w:szCs w:val="30"/>
          <w:sz w:val="30"/>
          <w:kern w:val="2"/>
          <w:u w:val="single"/>
          <w:lang w:val="en-US" w:eastAsia="zh-CN" w:bidi="ar-SA"/>
          <w:rFonts w:ascii="宋体" w:eastAsia="宋体" w:hAnsi="宋体"/>
        </w:rPr>
        <w:t xml:space="preserve">      </w:t>
      </w:r>
      <w:r>
        <w:rPr>
          <w:rStyle w:val="NormalCharacter"/>
          <w:szCs w:val="30"/>
          <w:sz w:val="30"/>
          <w:kern w:val="2"/>
          <w:lang w:val="en-US" w:eastAsia="zh-CN" w:bidi="ar-SA"/>
          <w:rFonts w:ascii="宋体" w:eastAsia="宋体" w:hAnsi="宋体"/>
        </w:rPr>
        <w:t xml:space="preserve">日</w:t>
      </w:r>
    </w:p>
    <w:p>
      <w:pPr>
        <w:pStyle w:val="Normal"/>
        <w:rPr>
          <w:rStyle w:val="NormalCharacter"/>
          <w:szCs w:val="32"/>
          <w:sz w:val="32"/>
          <w:kern w:val="2"/>
          <w:lang w:val="en-US" w:eastAsia="zh-CN" w:bidi="ar-SA"/>
          <w:rFonts w:ascii="宋体" w:eastAsia="宋体" w:hAnsi="宋体"/>
        </w:rPr>
        <w:ind w:firstLine="640" w:firstLineChars="200"/>
        <w:spacing w:line="560" w:lineRule="exact"/>
        <w:jc w:val="both"/>
        <w:textAlignment w:val="baseline"/>
      </w:pPr>
    </w:p>
    <w:p>
      <w:pPr>
        <w:pStyle w:val="Normal"/>
        <w:rPr>
          <w:rStyle w:val="NormalCharacter"/>
          <w:szCs w:val="32"/>
          <w:sz w:val="32"/>
          <w:kern w:val="2"/>
          <w:lang w:val="en-US" w:eastAsia="zh-CN" w:bidi="ar-SA"/>
          <w:rFonts w:ascii="仿宋_GB2312" w:eastAsia="仿宋_GB2312"/>
        </w:rPr>
        <w:contextualSpacing/>
        <w:ind w:firstLine="361" w:firstLineChars="200"/>
        <w:spacing w:line="560" w:lineRule="exact"/>
        <w:jc w:val="both"/>
        <w:textAlignment w:val="baseline"/>
      </w:pPr>
      <w:r>
        <w:rPr>
          <w:rStyle w:val="NormalCharacter"/>
          <w:b/>
          <w:szCs w:val="18"/>
          <w:sz w:val="18"/>
          <w:kern w:val="2"/>
          <w:lang w:val="en-US" w:eastAsia="zh-CN" w:bidi="ar-SA"/>
          <w:rFonts w:ascii="宋体" w:hAnsi="宋体"/>
        </w:rPr>
        <w:t xml:space="preserve">注：若法定代表人亲自投标，删除“三、法定代表人授权书”，以下章节内容依次递增，如“三</w:t>
      </w:r>
      <w:r>
        <w:rPr>
          <w:rStyle w:val="NormalCharacter"/>
          <w:b/>
          <w:szCs w:val="18"/>
          <w:sz w:val="18"/>
          <w:kern w:val="2"/>
          <w:lang w:val="en-US" w:eastAsia="zh-CN" w:bidi="ar-SA"/>
          <w:rFonts w:ascii="宋体" w:hAnsi="宋体"/>
        </w:rPr>
        <w:t xml:space="preserve">投标</w:t>
      </w:r>
      <w:r>
        <w:rPr>
          <w:rStyle w:val="NormalCharacter"/>
          <w:b/>
          <w:szCs w:val="18"/>
          <w:sz w:val="18"/>
          <w:kern w:val="2"/>
          <w:lang w:val="en-US" w:eastAsia="zh-CN" w:bidi="ar-SA"/>
          <w:rFonts w:ascii="宋体" w:hAnsi="宋体"/>
        </w:rPr>
        <w:t xml:space="preserve">单位资格、资质证明文件”</w:t>
      </w:r>
    </w:p>
    <w:p>
      <w:pPr>
        <w:pStyle w:val="Normal"/>
        <w:rPr>
          <w:rStyle w:val="NormalCharacter"/>
          <w:szCs w:val="32"/>
          <w:sz w:val="32"/>
          <w:kern w:val="2"/>
          <w:lang w:val="en-US" w:eastAsia="zh-CN" w:bidi="ar-SA"/>
          <w:rFonts w:ascii="仿宋_GB2312" w:eastAsia="仿宋_GB2312"/>
        </w:rPr>
        <w:ind w:firstLine="640" w:firstLineChars="200"/>
        <w:spacing w:line="560" w:lineRule="exact"/>
        <w:jc w:val="both"/>
        <w:textAlignment w:val="baseline"/>
      </w:pPr>
    </w:p>
    <w:p>
      <w:pPr>
        <w:pStyle w:val="Normal"/>
        <w:rPr>
          <w:rStyle w:val="NormalCharacter"/>
          <w:szCs w:val="30"/>
          <w:sz w:val="30"/>
          <w:kern w:val="2"/>
          <w:lang w:val="en-US" w:eastAsia="zh-CN" w:bidi="ar-SA"/>
          <w:rFonts w:ascii="仿宋_GB2312" w:eastAsia="仿宋_GB2312" w:hAnsi="宋体"/>
        </w:rPr>
        <w:ind w:firstLine="600" w:firstLineChars="200"/>
        <w:spacing w:line="560" w:lineRule="exact"/>
        <w:jc w:val="both"/>
        <w:textAlignment w:val="baseline"/>
      </w:pPr>
      <w:r>
        <w:rPr>
          <w:rStyle w:val="NormalCharacter"/>
          <w:szCs w:val="30"/>
          <w:sz w:val="30"/>
          <w:kern w:val="2"/>
          <w:lang w:val="en-US" w:eastAsia="zh-CN" w:bidi="ar-SA"/>
          <w:rFonts w:ascii="仿宋_GB2312" w:eastAsia="仿宋_GB2312" w:hAnsi="宋体"/>
        </w:rPr>
        <w:t xml:space="preserve">附：委托代理人身份证复印件</w:t>
      </w:r>
    </w:p>
    <w:p>
      <w:pPr>
        <w:pStyle w:val="Normal"/>
        <w:rPr>
          <w:rStyle w:val="NormalCharacter"/>
          <w:szCs w:val="30"/>
          <w:sz w:val="30"/>
          <w:kern w:val="2"/>
          <w:lang w:val="en-US" w:eastAsia="zh-CN" w:bidi="ar-SA"/>
          <w:rFonts w:ascii="仿宋_GB2312" w:eastAsia="仿宋_GB2312" w:hAnsi="宋体"/>
        </w:rPr>
        <w:ind w:firstLine="600" w:firstLineChars="200"/>
        <w:spacing w:line="560" w:lineRule="exact"/>
        <w:jc w:val="both"/>
        <w:textAlignment w:val="baseline"/>
      </w:pPr>
    </w:p>
    <w:p>
      <w:pPr>
        <w:pStyle w:val="Normal"/>
        <w:rPr>
          <w:rStyle w:val="NormalCharacter"/>
          <w:b/>
          <w:szCs w:val="28"/>
          <w:sz w:val="28"/>
          <w:kern w:val="2"/>
          <w:lang w:val="en-US" w:eastAsia="zh-CN" w:bidi="ar-SA"/>
          <w:rFonts w:ascii="仿宋_GB2312" w:eastAsia="仿宋_GB2312" w:hAnsi="宋体"/>
        </w:rPr>
        <w:ind w:firstLineChars="0"/>
        <w:spacing w:line="560" w:lineRule="exact"/>
        <w:jc w:val="both"/>
        <w:textAlignment w:val="baseline"/>
      </w:pPr>
    </w:p>
    <w:p>
      <w:pPr>
        <w:pStyle w:val="Normal"/>
        <w:rPr>
          <w:rStyle w:val="NormalCharacter"/>
          <w:b/>
          <w:szCs w:val="28"/>
          <w:sz w:val="28"/>
          <w:kern w:val="2"/>
          <w:lang w:val="en-US" w:eastAsia="zh-CN" w:bidi="ar-SA"/>
          <w:rFonts w:ascii="仿宋_GB2312" w:eastAsia="仿宋_GB2312" w:hAnsi="宋体"/>
        </w:rPr>
        <w:ind w:firstLineChars="0"/>
        <w:spacing w:line="560" w:lineRule="exact"/>
        <w:jc w:val="center"/>
        <w:textAlignment w:val="baseline"/>
      </w:pPr>
      <w:r>
        <w:rPr>
          <w:rStyle w:val="NormalCharacter"/>
          <w:b/>
          <w:szCs w:val="28"/>
          <w:sz w:val="28"/>
          <w:kern w:val="2"/>
          <w:lang w:val="en-US" w:eastAsia="zh-CN" w:bidi="ar-SA"/>
          <w:rFonts w:ascii="仿宋_GB2312" w:eastAsia="仿宋_GB2312" w:hAnsi="宋体"/>
        </w:rPr>
        <w:t xml:space="preserve">四、</w:t>
      </w:r>
      <w:r>
        <w:rPr>
          <w:rStyle w:val="NormalCharacter"/>
          <w:b/>
          <w:szCs w:val="28"/>
          <w:sz w:val="28"/>
          <w:kern w:val="2"/>
          <w:lang w:val="en-US" w:eastAsia="zh-CN" w:bidi="ar-SA"/>
          <w:rFonts w:ascii="仿宋_GB2312" w:eastAsia="仿宋_GB2312" w:hAnsi="宋体"/>
        </w:rPr>
        <w:t xml:space="preserve">投标</w:t>
      </w:r>
      <w:r>
        <w:rPr>
          <w:rStyle w:val="NormalCharacter"/>
          <w:b/>
          <w:szCs w:val="28"/>
          <w:sz w:val="28"/>
          <w:kern w:val="2"/>
          <w:lang w:val="en-US" w:eastAsia="zh-CN" w:bidi="ar-SA"/>
          <w:rFonts w:ascii="仿宋_GB2312" w:eastAsia="仿宋_GB2312" w:hAnsi="宋体"/>
        </w:rPr>
        <w:t xml:space="preserve">单位资格、资质证明文件</w:t>
      </w:r>
    </w:p>
    <w:p>
      <w:pPr>
        <w:pStyle w:val="Normal"/>
        <w:rPr>
          <w:rStyle w:val="NormalCharacter"/>
          <w:szCs w:val="30"/>
          <w:sz w:val="30"/>
          <w:kern w:val="2"/>
          <w:lang w:val="en-US" w:eastAsia="zh-CN" w:bidi="ar-SA"/>
          <w:rFonts w:ascii="仿宋_GB2312" w:eastAsia="仿宋_GB2312" w:hAnsi="宋体"/>
        </w:rPr>
        <w:topLinePunct/>
        <w:ind w:firstLine="600" w:firstLineChars="200"/>
        <w:spacing w:line="560" w:lineRule="exact"/>
        <w:jc w:val="both"/>
        <w:textAlignment w:val="baseline"/>
      </w:pPr>
    </w:p>
    <w:p>
      <w:pPr>
        <w:pStyle w:val="Normal"/>
        <w:rPr>
          <w:rStyle w:val="NormalCharacter"/>
          <w:szCs w:val="30"/>
          <w:sz w:val="30"/>
          <w:kern w:val="2"/>
          <w:lang w:val="en-US" w:eastAsia="zh-CN" w:bidi="ar-SA"/>
          <w:rFonts w:ascii="仿宋_GB2312" w:eastAsia="仿宋_GB2312" w:hAnsi="宋体"/>
        </w:rPr>
        <w:topLinePunct/>
        <w:ind w:firstLine="600" w:firstLineChars="200"/>
        <w:spacing w:line="560" w:lineRule="exact"/>
        <w:jc w:val="both"/>
        <w:textAlignment w:val="baseline"/>
      </w:pPr>
      <w:r>
        <w:rPr>
          <w:rStyle w:val="NormalCharacter"/>
          <w:szCs w:val="30"/>
          <w:sz w:val="30"/>
          <w:kern w:val="2"/>
          <w:lang w:val="en-US" w:eastAsia="zh-CN" w:bidi="ar-SA"/>
          <w:rFonts w:ascii="仿宋_GB2312" w:eastAsia="仿宋_GB2312" w:hAnsi="宋体"/>
        </w:rPr>
        <w:t xml:space="preserve">1、</w:t>
      </w:r>
      <w:r>
        <w:rPr>
          <w:rStyle w:val="NormalCharacter"/>
          <w:szCs w:val="30"/>
          <w:sz w:val="30"/>
          <w:kern w:val="2"/>
          <w:lang w:val="en-US" w:eastAsia="zh-CN" w:bidi="ar-SA"/>
          <w:rFonts w:ascii="仿宋_GB2312" w:eastAsia="仿宋_GB2312" w:hAnsi="宋体"/>
        </w:rPr>
        <w:t xml:space="preserve">投标</w:t>
      </w:r>
      <w:r>
        <w:rPr>
          <w:rStyle w:val="NormalCharacter"/>
          <w:szCs w:val="30"/>
          <w:sz w:val="30"/>
          <w:kern w:val="2"/>
          <w:lang w:val="en-US" w:eastAsia="zh-CN" w:bidi="ar-SA"/>
          <w:rFonts w:ascii="仿宋_GB2312" w:eastAsia="仿宋_GB2312" w:hAnsi="宋体"/>
        </w:rPr>
        <w:t xml:space="preserve">人带有“统一社会信用代码”的营业执照副本；</w:t>
        <w:tab/>
      </w:r>
    </w:p>
    <w:p>
      <w:pPr>
        <w:pStyle w:val="Normal"/>
        <w:rPr>
          <w:rStyle w:val="NormalCharacter"/>
          <w:szCs w:val="30"/>
          <w:sz w:val="30"/>
          <w:kern w:val="2"/>
          <w:lang w:val="en-US" w:eastAsia="zh-CN" w:bidi="ar-SA"/>
          <w:rFonts w:ascii="仿宋_GB2312" w:eastAsia="仿宋_GB2312" w:hAnsi="宋体"/>
        </w:rPr>
        <w:topLinePunct/>
        <w:ind w:firstLine="600" w:firstLineChars="200"/>
        <w:spacing w:line="560" w:lineRule="exact"/>
        <w:jc w:val="both"/>
        <w:textAlignment w:val="baseline"/>
      </w:pPr>
      <w:r>
        <w:rPr>
          <w:rStyle w:val="NormalCharacter"/>
          <w:szCs w:val="30"/>
          <w:sz w:val="30"/>
          <w:kern w:val="2"/>
          <w:lang w:val="en-US" w:eastAsia="zh-CN" w:bidi="ar-SA"/>
          <w:rFonts w:ascii="仿宋_GB2312" w:eastAsia="仿宋_GB2312" w:hAnsi="宋体"/>
        </w:rPr>
        <w:t xml:space="preserve">2、资质证书（如需）</w:t>
      </w:r>
    </w:p>
    <w:p>
      <w:pPr>
        <w:pStyle w:val="Normal"/>
        <w:rPr>
          <w:rStyle w:val="NormalCharacter"/>
          <w:szCs w:val="30"/>
          <w:sz w:val="30"/>
          <w:kern w:val="2"/>
          <w:lang w:val="en-US" w:eastAsia="zh-CN" w:bidi="ar-SA"/>
          <w:rFonts w:ascii="仿宋_GB2312" w:eastAsia="仿宋_GB2312" w:hAnsi="宋体"/>
        </w:rPr>
        <w:topLinePunct/>
        <w:ind w:firstLine="600" w:firstLineChars="200"/>
        <w:spacing w:line="560" w:lineRule="exact"/>
        <w:jc w:val="both"/>
        <w:textAlignment w:val="baseline"/>
      </w:pPr>
    </w:p>
    <w:p>
      <w:pPr>
        <w:pStyle w:val="Normal"/>
        <w:rPr>
          <w:rStyle w:val="NormalCharacter"/>
          <w:szCs w:val="30"/>
          <w:sz w:val="30"/>
          <w:kern w:val="2"/>
          <w:lang w:val="en-US" w:eastAsia="zh-CN" w:bidi="ar-SA"/>
          <w:rFonts w:ascii="仿宋_GB2312" w:eastAsia="仿宋_GB2312" w:hAnsi="宋体"/>
        </w:rPr>
        <w:topLinePunct/>
        <w:ind w:firstLine="600" w:firstLineChars="200"/>
        <w:spacing w:line="560" w:lineRule="exact"/>
        <w:jc w:val="both"/>
        <w:textAlignment w:val="baseline"/>
      </w:pPr>
      <w:r>
        <w:rPr>
          <w:rStyle w:val="NormalCharacter"/>
          <w:szCs w:val="30"/>
          <w:sz w:val="30"/>
          <w:kern w:val="2"/>
          <w:lang w:val="en-US" w:eastAsia="zh-CN" w:bidi="ar-SA"/>
          <w:rFonts w:ascii="仿宋_GB2312" w:eastAsia="仿宋_GB2312" w:hAnsi="宋体"/>
        </w:rPr>
        <w:t xml:space="preserve">（以上资料为加盖投标人单位公章的复印件）</w:t>
      </w:r>
    </w:p>
    <w:p>
      <w:pPr>
        <w:pStyle w:val="Normal"/>
        <w:rPr>
          <w:rStyle w:val="NormalCharacter"/>
          <w:szCs w:val="24"/>
          <w:sz w:val="24"/>
          <w:kern w:val="2"/>
          <w:lang w:val="en-US" w:eastAsia="zh-CN" w:bidi="ar-SA"/>
        </w:rPr>
        <w:ind w:leftChars="0" w:left="0" w:firstLineChars="0"/>
        <w:spacing w:line="460" w:lineRule="exact"/>
        <w:jc w:val="both"/>
        <w:textAlignment w:val="baseline"/>
      </w:pPr>
    </w:p>
    <w:p>
      <w:pPr>
        <w:pStyle w:val="Normal"/>
        <w:rPr>
          <w:rStyle w:val="NormalCharacter"/>
          <w:b/>
          <w:szCs w:val="32"/>
          <w:sz w:val="32"/>
          <w:kern w:val="0"/>
          <w:lang w:val="en-US" w:eastAsia="zh-CN" w:bidi="ar-SA"/>
          <w:rFonts w:ascii="仿宋_GB2312" w:eastAsia="仿宋_GB2312" w:hAnsi="宋体"/>
        </w:rPr>
        <w:ind w:firstLineChars="0"/>
        <w:spacing w:line="560" w:lineRule="exact"/>
        <w:jc w:val="center"/>
        <w:textAlignment w:val="baseline"/>
      </w:pPr>
      <w:r>
        <w:rPr>
          <w:rStyle w:val="NormalCharacter"/>
          <w:b/>
          <w:szCs w:val="32"/>
          <w:sz w:val="32"/>
          <w:kern w:val="0"/>
          <w:lang w:val="en-US" w:eastAsia="zh-CN" w:bidi="ar-SA"/>
          <w:rFonts w:ascii="仿宋_GB2312" w:eastAsia="仿宋_GB2312" w:hAnsi="宋体"/>
        </w:rPr>
        <w:t xml:space="preserve">五、服务方案</w:t>
      </w:r>
    </w:p>
    <w:p>
      <w:pPr>
        <w:pStyle w:val="Normal"/>
        <w:rPr>
          <w:rStyle w:val="NormalCharacter"/>
          <w:b/>
          <w:szCs w:val="32"/>
          <w:sz w:val="32"/>
          <w:kern w:val="0"/>
          <w:lang w:val="en-US" w:eastAsia="zh-CN" w:bidi="ar-SA"/>
          <w:rFonts w:ascii="仿宋_GB2312" w:eastAsia="仿宋_GB2312" w:hAnsi="宋体"/>
        </w:rPr>
        <w:ind w:firstLineChars="0"/>
        <w:spacing w:line="560" w:lineRule="exact"/>
        <w:jc w:val="center"/>
        <w:textAlignment w:val="baseline"/>
      </w:pPr>
      <w:r>
        <w:rPr>
          <w:rStyle w:val="NormalCharacter"/>
          <w:b/>
          <w:szCs w:val="32"/>
          <w:sz w:val="32"/>
          <w:kern w:val="0"/>
          <w:lang w:val="en-US" w:eastAsia="zh-CN" w:bidi="ar-SA"/>
          <w:rFonts w:ascii="仿宋_GB2312" w:eastAsia="仿宋_GB2312" w:hAnsi="宋体"/>
        </w:rPr>
        <w:t xml:space="preserve">。。。。。。</w:t>
      </w:r>
    </w:p>
    <w:p>
      <w:pPr>
        <w:pStyle w:val="Normal"/>
        <w:rPr>
          <w:rStyle w:val="NormalCharacter"/>
          <w:b/>
          <w:szCs w:val="32"/>
          <w:sz w:val="32"/>
          <w:kern w:val="2"/>
          <w:lang w:val="en-US" w:eastAsia="zh-CN" w:bidi="ar-SA"/>
          <w:rFonts w:ascii="仿宋_GB2312" w:eastAsia="仿宋_GB2312"/>
        </w:rPr>
        <w:ind w:firstLineChars="0"/>
        <w:spacing w:line="360" w:lineRule="auto"/>
        <w:jc w:val="center"/>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BodyText"/>
        <w:rPr>
          <w:rStyle w:val="NormalCharacter"/>
          <w:b/>
          <w:szCs w:val="32"/>
          <w:sz w:val="32"/>
          <w:kern w:val="2"/>
          <w:lang w:val="en-US" w:eastAsia="zh-CN" w:bidi="ar-SA"/>
          <w:rFonts w:ascii="仿宋_GB2312" w:eastAsia="仿宋_GB2312"/>
        </w:rPr>
        <w:widowControl/>
        <w:spacing w:line="240" w:lineRule="atLeast"/>
        <w:textAlignment w:val="baseline"/>
      </w:pPr>
    </w:p>
    <w:p>
      <w:pPr>
        <w:pStyle w:val="Normal"/>
        <w:rPr>
          <w:rStyle w:val="NormalCharacter"/>
          <w:b/>
          <w:szCs w:val="32"/>
          <w:sz w:val="32"/>
          <w:kern w:val="2"/>
          <w:lang w:val="en-US" w:eastAsia="zh-CN" w:bidi="ar-SA"/>
          <w:rFonts w:ascii="仿宋_GB2312" w:eastAsia="仿宋_GB2312"/>
        </w:rPr>
        <w:ind w:firstLine="100" w:firstLineChars="100"/>
        <w:spacing w:line="460" w:lineRule="exact"/>
        <w:jc w:val="both"/>
        <w:textAlignment w:val="baseline"/>
      </w:pPr>
    </w:p>
    <w:p>
      <w:pPr>
        <w:pStyle w:val="Normal"/>
        <w:rPr>
          <w:rStyle w:val="NormalCharacter"/>
          <w:b/>
          <w:szCs w:val="32"/>
          <w:sz w:val="32"/>
          <w:kern w:val="2"/>
          <w:lang w:val="en-US" w:eastAsia="zh-CN" w:bidi="ar-SA"/>
          <w:rFonts w:ascii="仿宋_GB2312" w:eastAsia="仿宋_GB2312"/>
        </w:rPr>
        <w:ind w:leftChars="0" w:left="0" w:firstLineChars="0"/>
        <w:spacing w:line="460" w:lineRule="exact"/>
        <w:jc w:val="both"/>
        <w:textAlignment w:val="baseline"/>
      </w:pPr>
    </w:p>
    <w:p>
      <w:pPr>
        <w:pStyle w:val="Normal"/>
        <w:rPr>
          <w:rStyle w:val="NormalCharacter"/>
          <w:szCs w:val="32"/>
          <w:sz w:val="36"/>
          <w:kern w:val="2"/>
          <w:lang w:val="en-US" w:eastAsia="zh-CN" w:bidi="ar-SA"/>
          <w:rFonts w:ascii="Calibri Light" w:eastAsia="黑体" w:hAnsi="Calibri Light"/>
        </w:rPr>
        <w:keepLines/>
        <w:keepNext/>
        <w:framePr w:outlineLvl="1"/>
        <w:ind w:firstLine="100" w:firstLineChars="100"/>
        <w:spacing w:line="560" w:after="381" w:before="381" w:lineRule="exact"/>
        <w:jc w:val="center"/>
        <w:textAlignment w:val="baseline"/>
      </w:pPr>
      <w:r>
        <w:rPr>
          <w:rStyle w:val="NormalCharacter"/>
          <w:b/>
          <w:bCs/>
          <w:szCs w:val="32"/>
          <w:sz w:val="36"/>
          <w:kern w:val="2"/>
          <w:lang w:val="en-US" w:eastAsia="zh-CN" w:bidi="ar-SA"/>
          <w:rFonts w:ascii="Calibri Light" w:cs="Times New Roman" w:eastAsia="黑体" w:hAnsi="Calibri Light"/>
        </w:rPr>
        <w:t xml:space="preserve">六</w:t>
      </w:r>
      <w:r>
        <w:rPr>
          <w:rStyle w:val="NormalCharacter"/>
          <w:b/>
          <w:bCs/>
          <w:szCs w:val="32"/>
          <w:sz w:val="36"/>
          <w:kern w:val="2"/>
          <w:lang w:val="en-US" w:eastAsia="zh-CN" w:bidi="ar-SA"/>
          <w:rFonts w:ascii="Calibri Light" w:cs="Times New Roman" w:eastAsia="黑体" w:hAnsi="Calibri Light"/>
        </w:rPr>
        <w:t xml:space="preserve">、</w:t>
      </w:r>
      <w:r>
        <w:rPr>
          <w:rStyle w:val="NormalCharacter"/>
          <w:b/>
          <w:bCs/>
          <w:szCs w:val="32"/>
          <w:sz w:val="36"/>
          <w:kern w:val="2"/>
          <w:lang w:val="en-US" w:eastAsia="zh-CN" w:bidi="ar-SA"/>
          <w:rFonts w:ascii="Calibri Light" w:cs="Times New Roman" w:eastAsia="黑体" w:hAnsi="Calibri Light"/>
        </w:rPr>
        <w:t xml:space="preserve">知识产权承诺函</w:t>
      </w:r>
    </w:p>
    <w:p>
      <w:pPr>
        <w:pStyle w:val="Normal"/>
        <w:rPr>
          <w:rStyle w:val="NormalCharacter"/>
          <w:szCs w:val="24"/>
          <w:sz w:val="24"/>
          <w:kern w:val="2"/>
          <w:lang w:val="en-US" w:eastAsia="zh-CN" w:bidi="ar-SA"/>
          <w:rFonts w:ascii="Calibri" w:hAnsi="Calibri"/>
        </w:rPr>
        <w:ind w:firstLine="199" w:firstLineChars="83"/>
        <w:spacing w:line="560" w:after="0" w:lineRule="exact"/>
        <w:jc w:val="both"/>
        <w:textAlignment w:val="baseline"/>
      </w:pPr>
      <w:r>
        <w:rPr>
          <w:rStyle w:val="NormalCharacter"/>
          <w:szCs w:val="24"/>
          <w:sz w:val="24"/>
          <w:kern w:val="2"/>
          <w:u w:val="single"/>
          <w:lang w:val="en-US" w:eastAsia="zh-CN" w:bidi="ar-SA"/>
          <w:rFonts w:ascii="Calibri" w:hAnsi="Calibri"/>
        </w:rPr>
        <w:t xml:space="preserve">　　　　　　（采购人名称）</w:t>
      </w:r>
      <w:r>
        <w:rPr>
          <w:rStyle w:val="NormalCharacter"/>
          <w:szCs w:val="24"/>
          <w:sz w:val="24"/>
          <w:kern w:val="2"/>
          <w:lang w:val="en-US" w:eastAsia="zh-CN" w:bidi="ar-SA"/>
          <w:rFonts w:ascii="Calibri" w:hAnsi="Calibri"/>
        </w:rPr>
        <w:t xml:space="preserve">：</w:t>
      </w: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我公司现做出如下承诺：</w:t>
      </w: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1、我单位保证在本项目使用的任何产品和服务（包括部分使用）时，不会产生因第三方提出侵犯其专利权、商标权或其它知识产权而引起的法律和经济纠纷，如因专利权、商标权或其它知识产权而引起法律和经济纠纷，由我单位承担所有相关责任。</w:t>
      </w: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2、采购人享有本项目实施过程中产生的知识成果及知识产权。</w:t>
      </w: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3、我单位如在项目实施过程中采用自有知识成果，我单位将在响应文件中进行声明，并提供相关知识产权证明文件。使用该知识成果后，我单位将提供开发接口和开发手册等技术文档，并承诺提供无限期技术支持，采购人享有永久使用权（含采购人委托第三方在该项目后续开发的使用权）。</w:t>
      </w: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4、如采用的知识产权不是我单位所拥有的，则我单位报价已经包括合法获取该知识产权的相关费用。</w:t>
      </w: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特此承诺。</w:t>
      </w: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p>
    <w:p>
      <w:pPr>
        <w:pStyle w:val="Normal"/>
        <w:rPr>
          <w:rStyle w:val="NormalCharacter"/>
          <w:szCs w:val="24"/>
          <w:sz w:val="24"/>
          <w:kern w:val="2"/>
          <w:lang w:val="en-US" w:eastAsia="zh-CN" w:bidi="ar-SA"/>
          <w:rFonts w:ascii="Calibri" w:hAnsi="Calibri"/>
        </w:rPr>
        <w:ind w:firstLine="480" w:firstLineChars="200"/>
        <w:spacing w:line="560" w:after="0" w:lineRule="exact"/>
        <w:jc w:val="both"/>
        <w:textAlignment w:val="baseline"/>
      </w:pPr>
    </w:p>
    <w:p>
      <w:pPr>
        <w:pStyle w:val="Normal"/>
        <w:rPr>
          <w:rStyle w:val="NormalCharacter"/>
          <w:szCs w:val="24"/>
          <w:sz w:val="24"/>
          <w:kern w:val="2"/>
          <w:u w:val="single"/>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投标人全称（盖单位公章）：</w:t>
      </w:r>
    </w:p>
    <w:p>
      <w:pPr>
        <w:pStyle w:val="Normal"/>
        <w:rPr>
          <w:rStyle w:val="NormalCharacter"/>
          <w:szCs w:val="24"/>
          <w:sz w:val="24"/>
          <w:kern w:val="2"/>
          <w:u w:val="single"/>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法定代表人或授权代表（签字）：</w:t>
      </w:r>
    </w:p>
    <w:p>
      <w:pPr>
        <w:pStyle w:val="Normal"/>
        <w:rPr>
          <w:rStyle w:val="NormalCharacter"/>
          <w:szCs w:val="24"/>
          <w:sz w:val="24"/>
          <w:kern w:val="2"/>
          <w:u w:val="single"/>
          <w:lang w:val="en-US" w:eastAsia="zh-CN" w:bidi="ar-SA"/>
          <w:rFonts w:ascii="Calibri" w:hAnsi="Calibri"/>
        </w:rPr>
        <w:ind w:firstLine="480" w:firstLineChars="200"/>
        <w:spacing w:line="560" w:after="0" w:lineRule="exact"/>
        <w:jc w:val="both"/>
        <w:textAlignment w:val="baseline"/>
      </w:pPr>
      <w:r>
        <w:rPr>
          <w:rStyle w:val="NormalCharacter"/>
          <w:szCs w:val="24"/>
          <w:sz w:val="24"/>
          <w:kern w:val="2"/>
          <w:lang w:val="en-US" w:eastAsia="zh-CN" w:bidi="ar-SA"/>
          <w:rFonts w:ascii="Calibri" w:hAnsi="Calibri"/>
        </w:rPr>
        <w:t xml:space="preserve">日期：</w:t>
      </w:r>
      <w:r>
        <w:rPr>
          <w:rStyle w:val="NormalCharacter"/>
          <w:szCs w:val="24"/>
          <w:sz w:val="24"/>
          <w:kern w:val="2"/>
          <w:lang w:val="en-US" w:eastAsia="zh-CN" w:bidi="ar-SA"/>
          <w:rFonts w:ascii="Calibri" w:hAnsi="Calibri"/>
        </w:rPr>
        <w:t xml:space="preserve">        </w:t>
      </w:r>
      <w:r>
        <w:rPr>
          <w:rStyle w:val="NormalCharacter"/>
          <w:szCs w:val="24"/>
          <w:sz w:val="24"/>
          <w:kern w:val="2"/>
          <w:u w:val="single"/>
          <w:lang w:val="en-US" w:eastAsia="zh-CN" w:bidi="ar-SA"/>
          <w:rFonts w:ascii="Calibri" w:hAnsi="Calibri"/>
        </w:rPr>
        <w:t xml:space="preserve">年</w:t>
      </w:r>
      <w:r>
        <w:rPr>
          <w:rStyle w:val="NormalCharacter"/>
          <w:szCs w:val="24"/>
          <w:sz w:val="24"/>
          <w:kern w:val="2"/>
          <w:u w:val="single"/>
          <w:lang w:val="en-US" w:eastAsia="zh-CN" w:bidi="ar-SA"/>
          <w:rFonts w:ascii="Calibri" w:hAnsi="Calibri"/>
        </w:rPr>
        <w:t xml:space="preserve">      </w:t>
      </w:r>
      <w:r>
        <w:rPr>
          <w:rStyle w:val="NormalCharacter"/>
          <w:szCs w:val="24"/>
          <w:sz w:val="24"/>
          <w:kern w:val="2"/>
          <w:u w:val="single"/>
          <w:lang w:val="en-US" w:eastAsia="zh-CN" w:bidi="ar-SA"/>
          <w:rFonts w:ascii="Calibri" w:hAnsi="Calibri"/>
        </w:rPr>
        <w:t xml:space="preserve">月</w:t>
      </w:r>
      <w:r>
        <w:rPr>
          <w:rStyle w:val="NormalCharacter"/>
          <w:szCs w:val="24"/>
          <w:sz w:val="24"/>
          <w:kern w:val="2"/>
          <w:u w:val="single"/>
          <w:lang w:val="en-US" w:eastAsia="zh-CN" w:bidi="ar-SA"/>
          <w:rFonts w:ascii="Calibri" w:hAnsi="Calibri"/>
        </w:rPr>
        <w:t xml:space="preserve">      </w:t>
      </w:r>
      <w:r>
        <w:rPr>
          <w:rStyle w:val="NormalCharacter"/>
          <w:szCs w:val="24"/>
          <w:sz w:val="24"/>
          <w:kern w:val="2"/>
          <w:u w:val="single"/>
          <w:lang w:val="en-US" w:eastAsia="zh-CN" w:bidi="ar-SA"/>
          <w:rFonts w:ascii="Calibri" w:hAnsi="Calibri"/>
        </w:rPr>
        <w:t xml:space="preserve">日</w:t>
      </w:r>
    </w:p>
    <w:p>
      <w:pPr>
        <w:pStyle w:val="Normal"/>
        <w:rPr>
          <w:rStyle w:val="NormalCharacter"/>
          <w:szCs w:val="24"/>
          <w:sz w:val="24"/>
          <w:kern w:val="2"/>
          <w:lang w:val="en-US" w:eastAsia="zh-CN" w:bidi="ar-SA"/>
          <w:rFonts w:ascii="Calibri" w:hAnsi="Calibri"/>
        </w:rPr>
        <w:ind w:firstLine="199" w:firstLineChars="83"/>
        <w:spacing w:line="560" w:after="0" w:lineRule="exact"/>
        <w:jc w:val="both"/>
        <w:textAlignment w:val="baseline"/>
      </w:pPr>
    </w:p>
    <w:p>
      <w:pPr>
        <w:pStyle w:val="BodyText"/>
        <w:rPr>
          <w:rStyle w:val="NormalCharacter"/>
          <w:szCs w:val="20"/>
          <w:sz w:val="30"/>
          <w:kern w:val="2"/>
          <w:lang w:val="en-US" w:eastAsia="zh-CN" w:bidi="ar-SA"/>
        </w:rPr>
        <w:widowControl/>
        <w:sectPr>
          <w:headerReference w:type="even" r:id="rId6"/>
          <w:headerReference w:type="default" r:id="rId7"/>
          <w:headerReference w:type="first" r:id="rId8"/>
          <w:footerReference w:type="even" r:id="rId9"/>
          <w:footerReference w:type="default" r:id="rId10"/>
          <w:footerReference w:type="first" r:id="rId11"/>
          <w:vAlign w:val="top"/>
          <w:type w:val="nextPage"/>
          <w:pgSz w:h="16838" w:w="11906" w:orient="portrait"/>
          <w:pgBorders>
            <w:top w:space="1" w:color="000000" w:val="none" w:sz="0"/>
            <w:left w:space="4" w:color="000000" w:val="none" w:sz="0"/>
            <w:bottom w:space="1" w:color="000000" w:val="none" w:sz="0"/>
            <w:right w:space="4" w:color="000000" w:val="none" w:sz="0"/>
          </w:pgBorders>
          <w:pgMar w:gutter="567" w:header="737" w:top="1134" w:bottom="1134" w:footer="1021" w:left="851" w:right="851"/>
          <w:lnNumType w:countBy="0"/>
          <w:paperSrc w:first="0" w:other="0"/>
          <w:cols w:space="425" w:num="1"/>
          <w:docGrid w:charSpace="0" w:linePitch="312" w:type="Default"/>
          <w:pgNumType w:start="1">
            <w:fmt w:val="Decimal"/>
          </w:pgNumType>
        </w:sectPr>
        <w:spacing w:line="240" w:lineRule="atLeast"/>
        <w:textAlignment w:val="baseline"/>
      </w:pPr>
    </w:p>
    <w:p>
      <w:pPr>
        <w:pStyle w:val="BodyText"/>
        <w:rPr>
          <w:rStyle w:val="NormalCharacter"/>
          <w:b/>
          <w:szCs w:val="20"/>
          <w:sz w:val="30"/>
          <w:kern w:val="2"/>
          <w:lang w:val="en-US" w:eastAsia="zh-CN" w:bidi="ar-SA"/>
          <w:rFonts w:ascii="宋体" w:hAnsi="宋体"/>
        </w:rPr>
        <w:widowControl/>
        <w:ind w:firstLineChars="0"/>
        <w:spacing w:line="240" w:lineRule="auto"/>
        <w:textAlignment w:val="baseline"/>
      </w:pPr>
      <w:r>
        <w:rPr>
          <w:rStyle w:val="NormalCharacter"/>
          <w:b/>
          <w:szCs w:val="20"/>
          <w:sz w:val="30"/>
          <w:kern w:val="2"/>
          <w:lang w:val="en-US" w:eastAsia="zh-CN" w:bidi="ar-SA"/>
          <w:rFonts w:ascii="宋体" w:hAnsi="宋体"/>
        </w:rPr>
        <w:t xml:space="preserve">附件：</w:t>
      </w:r>
    </w:p>
    <w:p>
      <w:pPr>
        <w:pStyle w:val="Normal"/>
        <w:rPr>
          <w:rStyle w:val="NormalCharacter"/>
          <w:b/>
          <w:szCs w:val="32"/>
          <w:sz w:val="32"/>
          <w:kern w:val="2"/>
          <w:lang w:val="en-US" w:eastAsia="zh-CN" w:bidi="ar-SA"/>
          <w:rFonts w:ascii="宋体" w:hAnsi="宋体"/>
        </w:rPr>
        <w:ind w:firstLineChars="0"/>
        <w:spacing w:line="360" w:lineRule="auto"/>
        <w:jc w:val="center"/>
        <w:textAlignment w:val="baseline"/>
      </w:pPr>
      <w:r>
        <w:rPr>
          <w:rStyle w:val="NormalCharacter"/>
          <w:b/>
          <w:szCs w:val="32"/>
          <w:sz w:val="32"/>
          <w:kern w:val="2"/>
          <w:lang w:val="en-US" w:eastAsia="zh-CN" w:bidi="ar-SA"/>
          <w:rFonts w:ascii="宋体" w:hAnsi="宋体"/>
        </w:rPr>
        <w:t xml:space="preserve">投标</w:t>
      </w:r>
      <w:r>
        <w:rPr>
          <w:rStyle w:val="NormalCharacter"/>
          <w:b/>
          <w:szCs w:val="32"/>
          <w:sz w:val="32"/>
          <w:kern w:val="2"/>
          <w:lang w:val="en-US" w:eastAsia="zh-CN" w:bidi="ar-SA"/>
          <w:rFonts w:ascii="宋体" w:hAnsi="宋体"/>
        </w:rPr>
        <w:t xml:space="preserve">人签到表</w:t>
      </w:r>
    </w:p>
    <w:p>
      <w:pPr>
        <w:pStyle w:val="Normal"/>
        <w:rPr>
          <w:rStyle w:val="NormalCharacter"/>
          <w:szCs w:val="21"/>
          <w:sz w:val="24"/>
          <w:kern w:val="2"/>
          <w:lang w:val="en-US" w:eastAsia="zh-CN" w:bidi="ar-SA"/>
          <w:rFonts w:ascii="宋体" w:hAnsi="宋体"/>
        </w:rPr>
        <w:ind w:firstLineChars="0"/>
        <w:spacing w:line="360" w:lineRule="auto"/>
        <w:jc w:val="both"/>
        <w:textAlignment w:val="baseline"/>
      </w:pPr>
      <w:r>
        <w:rPr>
          <w:rStyle w:val="NormalCharacter"/>
          <w:szCs w:val="24"/>
          <w:sz w:val="24"/>
          <w:kern w:val="2"/>
          <w:lang w:val="en-US" w:eastAsia="zh-CN" w:bidi="ar-SA"/>
          <w:rFonts w:ascii="宋体" w:hAnsi="宋体"/>
        </w:rPr>
        <w:t xml:space="preserve">项目名称：</w:t>
      </w:r>
      <w:r>
        <w:rPr>
          <w:rStyle w:val="NormalCharacter"/>
          <w:szCs w:val="32"/>
          <w:sz w:val="32"/>
          <w:kern w:val="2"/>
          <w:u w:val="single"/>
          <w:lang w:val="en-US" w:eastAsia="zh-CN" w:bidi="ar-SA"/>
          <w:rFonts w:ascii="宋体" w:eastAsia="宋体" w:hAnsi="宋体"/>
        </w:rPr>
        <w:t xml:space="preserve">雅安红色文化传播有限</w:t>
      </w:r>
      <w:r>
        <w:rPr>
          <w:rStyle w:val="NormalCharacter"/>
          <w:szCs w:val="32"/>
          <w:sz w:val="32"/>
          <w:kern w:val="2"/>
          <w:u w:val="single"/>
          <w:lang w:val="en-US" w:eastAsia="zh-CN" w:bidi="ar-SA"/>
          <w:rFonts w:ascii="宋体" w:eastAsia="宋体" w:hAnsi="宋体"/>
        </w:rPr>
        <w:t xml:space="preserve">公司WPS+云办公套装软件采购项目竞争</w:t>
      </w:r>
      <w:r>
        <w:rPr>
          <w:rStyle w:val="NormalCharacter"/>
          <w:szCs w:val="32"/>
          <w:sz w:val="32"/>
          <w:kern w:val="2"/>
          <w:u w:val="single"/>
          <w:lang w:val="en-US" w:eastAsia="zh-CN" w:bidi="ar-SA"/>
          <w:rFonts w:ascii="宋体" w:eastAsia="宋体" w:hAnsi="宋体"/>
        </w:rPr>
        <w:t xml:space="preserve">谈判</w:t>
      </w:r>
      <w:r>
        <w:rPr>
          <w:rStyle w:val="NormalCharacter"/>
          <w:szCs w:val="32"/>
          <w:sz w:val="32"/>
          <w:kern w:val="2"/>
          <w:u w:val="single"/>
          <w:lang w:val="en-US" w:eastAsia="zh-CN" w:bidi="ar-SA"/>
          <w:rFonts w:ascii="宋体" w:eastAsia="宋体" w:hAnsi="宋体"/>
        </w:rPr>
        <w:t xml:space="preserve">项目</w:t>
      </w:r>
      <w:r>
        <w:rPr>
          <w:rStyle w:val="NormalCharacter"/>
          <w:szCs w:val="24"/>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                                                                                 </w:t>
      </w:r>
      <w:r>
        <w:rPr>
          <w:rStyle w:val="NormalCharacter"/>
          <w:szCs w:val="24"/>
          <w:sz w:val="24"/>
          <w:kern w:val="2"/>
          <w:lang w:val="en-US" w:eastAsia="zh-CN" w:bidi="ar-SA"/>
          <w:rFonts w:ascii="宋体" w:hAnsi="宋体"/>
        </w:rPr>
        <w:t xml:space="preserve">      </w:t>
      </w:r>
      <w:r>
        <w:rPr>
          <w:rStyle w:val="NormalCharacter"/>
          <w:szCs w:val="21"/>
          <w:sz w:val="24"/>
          <w:kern w:val="2"/>
          <w:lang w:val="en-US" w:eastAsia="zh-CN" w:bidi="ar-SA"/>
          <w:rFonts w:ascii="宋体" w:hAnsi="宋体"/>
        </w:rPr>
        <w:t xml:space="preserve">       </w:t>
      </w:r>
      <w:r>
        <w:rPr>
          <w:rStyle w:val="NormalCharacter"/>
          <w:szCs w:val="21"/>
          <w:sz w:val="24"/>
          <w:kern w:val="2"/>
          <w:lang w:val="en-US" w:eastAsia="zh-CN" w:bidi="ar-SA"/>
          <w:rFonts w:ascii="宋体" w:hAnsi="宋体"/>
        </w:rPr>
        <w:t xml:space="preserve">   </w:t>
      </w:r>
      <w:r>
        <w:rPr>
          <w:rStyle w:val="NormalCharacter"/>
          <w:szCs w:val="21"/>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   </w:t>
      </w:r>
    </w:p>
    <w:tbl>
      <w:tblPr>
        <w:tblW w:type="dxa" w:w="14885"/>
        <w:jc w:val="center"/>
        <w:tblLook w:val="ffff"/>
        <w:tblInd w:w="-108" w:type="dxa"/>
        <w:tblBorders>
          <w:top w:space="0" w:color="000000" w:val="single" w:sz="12"/>
          <w:left w:space="0" w:color="000000" w:val="single" w:sz="12"/>
          <w:bottom w:space="0" w:color="000000" w:val="single" w:sz="12"/>
          <w:right w:space="0" w:color="000000" w:val="single" w:sz="12"/>
          <w:insideH w:space="0" w:color="000000" w:val="single" w:sz="8"/>
          <w:insideV w:space="0" w:color="000000" w:val="single" w:sz="8"/>
        </w:tblBorders>
        <w:tblLayout w:type="fixed"/>
        <w:tblCellMar>
          <w:left w:w="0" w:type="dxa"/>
          <w:right w:w="0" w:type="dxa"/>
        </w:tblCellMar>
      </w:tblPr>
      <w:tblGrid>
        <w:gridCol w:w="787"/>
        <w:gridCol w:w="4528"/>
        <w:gridCol w:w="2517"/>
        <w:gridCol w:w="2659"/>
        <w:gridCol w:w="2596"/>
        <w:gridCol w:w="1798"/>
      </w:tblGrid>
      <w:tr>
        <w:trPr>
          <w:wAfter w:w="0" w:type="dxa"/>
          <w:trHeight w:val="1292" w:hRule="atLeast"/>
        </w:trPr>
        <w:tc>
          <w:tcPr>
            <w:textDirection w:val="lrTb"/>
            <w:vAlign w:val="center"/>
            <w:tcW w:type="dxa" w:w="787"/>
            <w:tcBorders>
              <w:top w:space="0" w:color="000000" w:val="single" w:sz="12"/>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序号</w:t>
            </w:r>
          </w:p>
        </w:tc>
        <w:tc>
          <w:tcPr>
            <w:textDirection w:val="lrTb"/>
            <w:vAlign w:val="center"/>
            <w:tcW w:type="dxa" w:w="4528"/>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投标人</w:t>
            </w:r>
            <w:r>
              <w:rPr>
                <w:rStyle w:val="NormalCharacter"/>
                <w:szCs w:val="24"/>
                <w:sz w:val="24"/>
                <w:kern w:val="2"/>
                <w:lang w:val="en-US" w:eastAsia="zh-CN" w:bidi="ar-SA"/>
                <w:rFonts w:ascii="宋体" w:hAnsi="宋体"/>
              </w:rPr>
              <w:t xml:space="preserve">名称</w:t>
            </w:r>
          </w:p>
        </w:tc>
        <w:tc>
          <w:tcPr>
            <w:textDirection w:val="lrTb"/>
            <w:vAlign w:val="center"/>
            <w:tcW w:type="dxa" w:w="2517"/>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投标</w:t>
            </w:r>
            <w:r>
              <w:rPr>
                <w:rStyle w:val="NormalCharacter"/>
                <w:szCs w:val="24"/>
                <w:sz w:val="24"/>
                <w:kern w:val="2"/>
                <w:lang w:val="en-US" w:eastAsia="zh-CN" w:bidi="ar-SA"/>
                <w:rFonts w:ascii="宋体" w:hAnsi="宋体"/>
              </w:rPr>
              <w:t xml:space="preserve">文件送达时间</w:t>
            </w:r>
          </w:p>
        </w:tc>
        <w:tc>
          <w:tcPr>
            <w:textDirection w:val="lrTb"/>
            <w:vAlign w:val="center"/>
            <w:tcW w:type="dxa" w:w="2659"/>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法定代表人或</w:t>
            </w:r>
          </w:p>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授权委托人签字</w:t>
            </w:r>
          </w:p>
        </w:tc>
        <w:tc>
          <w:tcPr>
            <w:textDirection w:val="lrTb"/>
            <w:vAlign w:val="center"/>
            <w:tcW w:type="dxa" w:w="2596"/>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联系电话</w:t>
            </w:r>
          </w:p>
        </w:tc>
        <w:tc>
          <w:tcPr>
            <w:textDirection w:val="lrTb"/>
            <w:vAlign w:val="center"/>
            <w:tcW w:type="dxa" w:w="1798"/>
            <w:tcBorders>
              <w:top w:space="0" w:color="000000" w:val="single" w:sz="12"/>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备注</w:t>
            </w: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1</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2</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3</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4</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75" w:hRule="atLeast"/>
        </w:trPr>
        <w:tc>
          <w:tcPr>
            <w:textDirection w:val="lrTb"/>
            <w:vAlign w:val="center"/>
            <w:tcW w:type="dxa" w:w="787"/>
            <w:tcBorders>
              <w:top w:space="0" w:color="000000" w:val="single" w:sz="8"/>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5</w:t>
            </w:r>
          </w:p>
        </w:tc>
        <w:tc>
          <w:tcPr>
            <w:textDirection w:val="lrTb"/>
            <w:vAlign w:val="center"/>
            <w:tcW w:type="dxa" w:w="4528"/>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1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659"/>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9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798"/>
            <w:tcBorders>
              <w:top w:space="0" w:color="000000" w:val="single" w:sz="8"/>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115" w:hRule="atLeast"/>
        </w:trPr>
        <w:tc>
          <w:tcPr>
            <w:textDirection w:val="lrTb"/>
            <w:vAlign w:val="center"/>
            <w:tcW w:type="dxa" w:w="787"/>
            <w:tcBorders>
              <w:top w:space="0" w:color="000000" w:val="single" w:sz="8"/>
              <w:left w:space="0" w:color="000000" w:val="single" w:sz="12"/>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6</w:t>
            </w:r>
          </w:p>
        </w:tc>
        <w:tc>
          <w:tcPr>
            <w:textDirection w:val="lrTb"/>
            <w:vAlign w:val="center"/>
            <w:tcW w:type="dxa" w:w="4528"/>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17"/>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659"/>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596"/>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798"/>
            <w:tcBorders>
              <w:top w:space="0" w:color="000000" w:val="single" w:sz="8"/>
              <w:left w:space="0" w:color="000000" w:val="single" w:sz="8"/>
              <w:bottom w:space="0" w:color="000000" w:val="single" w:sz="12"/>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bl>
    <w:p>
      <w:pPr>
        <w:pStyle w:val="Normal"/>
        <w:rPr>
          <w:rStyle w:val="NormalCharacter"/>
          <w:b/>
          <w:szCs w:val="32"/>
          <w:sz w:val="32"/>
          <w:kern w:val="2"/>
          <w:lang w:val="en-US" w:eastAsia="zh-CN" w:bidi="ar-SA"/>
          <w:rFonts w:ascii="宋体" w:hAnsi="宋体"/>
        </w:rPr>
        <w:ind w:firstLineChars="0"/>
        <w:spacing w:line="460" w:lineRule="exact"/>
        <w:jc w:val="center"/>
        <w:textAlignment w:val="baseline"/>
      </w:pPr>
      <w:r>
        <w:rPr>
          <w:rStyle w:val="NormalCharacter"/>
          <w:b/>
          <w:szCs w:val="32"/>
          <w:sz w:val="32"/>
          <w:kern w:val="2"/>
          <w:lang w:val="en-US" w:eastAsia="zh-CN" w:bidi="ar-SA"/>
          <w:rFonts w:ascii="宋体" w:hAnsi="宋体"/>
        </w:rPr>
        <w:br w:type="page"/>
      </w:r>
    </w:p>
    <w:p>
      <w:pPr>
        <w:pStyle w:val="Normal"/>
        <w:rPr>
          <w:rStyle w:val="NormalCharacter"/>
          <w:b/>
          <w:szCs w:val="32"/>
          <w:sz w:val="32"/>
          <w:kern w:val="2"/>
          <w:lang w:val="en-US" w:eastAsia="zh-CN" w:bidi="ar-SA"/>
          <w:rFonts w:ascii="宋体" w:hAnsi="宋体"/>
        </w:rPr>
        <w:ind w:firstLineChars="0"/>
        <w:spacing w:line="460" w:lineRule="exact"/>
        <w:jc w:val="center"/>
        <w:textAlignment w:val="baseline"/>
      </w:pPr>
      <w:r>
        <w:rPr>
          <w:rStyle w:val="NormalCharacter"/>
          <w:b/>
          <w:szCs w:val="32"/>
          <w:sz w:val="32"/>
          <w:kern w:val="2"/>
          <w:lang w:val="en-US" w:eastAsia="zh-CN" w:bidi="ar-SA"/>
          <w:rFonts w:ascii="宋体" w:hAnsi="宋体"/>
        </w:rPr>
        <w:t xml:space="preserve">评审组、监督人员、经办人签到表</w:t>
      </w:r>
    </w:p>
    <w:p>
      <w:pPr>
        <w:pStyle w:val="Normal"/>
        <w:rPr>
          <w:rStyle w:val="NormalCharacter"/>
          <w:szCs w:val="21"/>
          <w:sz w:val="24"/>
          <w:kern w:val="2"/>
          <w:lang w:val="en-US" w:eastAsia="zh-CN" w:bidi="ar-SA"/>
          <w:rFonts w:ascii="宋体" w:hAnsi="宋体"/>
        </w:rPr>
        <w:ind w:firstLine="960" w:firstLineChars="400"/>
        <w:spacing w:line="360" w:lineRule="auto"/>
        <w:jc w:val="both"/>
        <w:textAlignment w:val="baseline"/>
      </w:pPr>
      <w:r>
        <w:rPr>
          <w:rStyle w:val="NormalCharacter"/>
          <w:szCs w:val="24"/>
          <w:sz w:val="24"/>
          <w:kern w:val="2"/>
          <w:lang w:val="en-US" w:eastAsia="zh-CN" w:bidi="ar-SA"/>
          <w:rFonts w:ascii="宋体" w:hAnsi="宋体"/>
        </w:rPr>
        <w:t xml:space="preserve">项目名称：</w:t>
      </w:r>
      <w:r>
        <w:rPr>
          <w:rStyle w:val="NormalCharacter"/>
          <w:szCs w:val="32"/>
          <w:sz w:val="32"/>
          <w:kern w:val="2"/>
          <w:u w:val="single"/>
          <w:lang w:val="en-US" w:eastAsia="zh-CN" w:bidi="ar-SA"/>
          <w:rFonts w:ascii="宋体" w:eastAsia="宋体" w:hAnsi="宋体"/>
        </w:rPr>
        <w:t xml:space="preserve">雅安红色文化传播有限</w:t>
      </w:r>
      <w:r>
        <w:rPr>
          <w:rStyle w:val="NormalCharacter"/>
          <w:szCs w:val="32"/>
          <w:sz w:val="32"/>
          <w:kern w:val="2"/>
          <w:u w:val="single"/>
          <w:lang w:val="en-US" w:eastAsia="zh-CN" w:bidi="ar-SA"/>
          <w:rFonts w:ascii="宋体" w:eastAsia="宋体" w:hAnsi="宋体"/>
        </w:rPr>
        <w:t xml:space="preserve">公司WPS+云办公套装软件采购项目竞争</w:t>
      </w:r>
      <w:r>
        <w:rPr>
          <w:rStyle w:val="NormalCharacter"/>
          <w:szCs w:val="32"/>
          <w:sz w:val="32"/>
          <w:kern w:val="2"/>
          <w:u w:val="single"/>
          <w:lang w:val="en-US" w:eastAsia="zh-CN" w:bidi="ar-SA"/>
          <w:rFonts w:ascii="宋体" w:eastAsia="宋体" w:hAnsi="宋体"/>
        </w:rPr>
        <w:t xml:space="preserve">谈判</w:t>
      </w:r>
      <w:r>
        <w:rPr>
          <w:rStyle w:val="NormalCharacter"/>
          <w:szCs w:val="32"/>
          <w:sz w:val="32"/>
          <w:kern w:val="2"/>
          <w:u w:val="single"/>
          <w:lang w:val="en-US" w:eastAsia="zh-CN" w:bidi="ar-SA"/>
          <w:rFonts w:ascii="宋体" w:eastAsia="宋体" w:hAnsi="宋体"/>
        </w:rPr>
        <w:t xml:space="preserve">项目</w:t>
      </w:r>
      <w:r>
        <w:rPr>
          <w:rStyle w:val="NormalCharacter"/>
          <w:szCs w:val="24"/>
          <w:sz w:val="24"/>
          <w:kern w:val="0"/>
          <w:lang w:val="en-US" w:eastAsia="zh-CN" w:bidi="ar-SA"/>
          <w:rFonts w:ascii="宋体" w:hAnsi="宋体"/>
          <w:color w:val="000000"/>
        </w:rPr>
        <w:t xml:space="preserve"> 评比时间：</w:t>
      </w:r>
      <w:r>
        <w:rPr>
          <w:rStyle w:val="NormalCharacter"/>
          <w:b/>
          <w:szCs w:val="24"/>
          <w:sz w:val="24"/>
          <w:kern w:val="2"/>
          <w:lang w:val="en-US" w:eastAsia="zh-CN" w:bidi="ar-SA"/>
          <w:rFonts w:ascii="宋体" w:hAnsi="宋体"/>
        </w:rPr>
        <w:t xml:space="preserve">   </w:t>
      </w:r>
      <w:r>
        <w:rPr>
          <w:rStyle w:val="NormalCharacter"/>
          <w:szCs w:val="21"/>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  </w:t>
      </w:r>
    </w:p>
    <w:tbl>
      <w:tblPr>
        <w:tblW w:type="dxa" w:w="13631"/>
        <w:tblLook w:val="ffff"/>
        <w:tblInd w:w="851" w:type="dxa"/>
        <w:tblBorders>
          <w:top w:space="0" w:color="000000" w:val="single" w:sz="18"/>
          <w:left w:space="0" w:color="000000" w:val="single" w:sz="18"/>
          <w:bottom w:space="0" w:color="000000" w:val="single" w:sz="18"/>
          <w:right w:space="0" w:color="000000" w:val="single" w:sz="18"/>
          <w:insideH w:space="0" w:color="000000" w:val="single" w:sz="4"/>
          <w:insideV w:space="0" w:color="000000" w:val="single" w:sz="8"/>
        </w:tblBorders>
        <w:tblLayout w:type="fixed"/>
        <w:tblCellMar>
          <w:left w:w="0" w:type="dxa"/>
          <w:right w:w="0" w:type="dxa"/>
        </w:tblCellMar>
      </w:tblPr>
      <w:tblGrid>
        <w:gridCol w:w="2128"/>
        <w:gridCol w:w="2266"/>
        <w:gridCol w:w="3352"/>
        <w:gridCol w:w="3530"/>
        <w:gridCol w:w="2355"/>
      </w:tblGrid>
      <w:tr>
        <w:trPr>
          <w:wAfter w:w="0" w:type="dxa"/>
          <w:trHeight w:val="846" w:hRule="atLeast"/>
        </w:trPr>
        <w:tc>
          <w:tcPr>
            <w:textDirection w:val="lrTb"/>
            <w:vAlign w:val="center"/>
            <w:tcW w:type="dxa" w:w="2128"/>
            <w:tcBorders>
              <w:top w:space="0" w:color="000000" w:val="single" w:sz="18"/>
              <w:left w:space="0" w:color="000000" w:val="single" w:sz="18"/>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类别</w:t>
            </w:r>
          </w:p>
        </w:tc>
        <w:tc>
          <w:tcPr>
            <w:textDirection w:val="lrTb"/>
            <w:vAlign w:val="center"/>
            <w:tcW w:type="dxa" w:w="2266"/>
            <w:tcBorders>
              <w:top w:space="0" w:color="000000" w:val="single" w:sz="18"/>
              <w:left w:space="0" w:color="000000" w:val="single" w:sz="8"/>
              <w:bottom w:space="0" w:color="000000" w:val="single" w:sz="4"/>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单位（部门）</w:t>
            </w:r>
          </w:p>
        </w:tc>
        <w:tc>
          <w:tcPr>
            <w:textDirection w:val="lrTb"/>
            <w:vAlign w:val="center"/>
            <w:tcW w:type="dxa" w:w="3352"/>
            <w:tcBorders>
              <w:top w:space="0" w:color="000000" w:val="single" w:sz="18"/>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姓名</w:t>
            </w:r>
          </w:p>
        </w:tc>
        <w:tc>
          <w:tcPr>
            <w:textDirection w:val="lrTb"/>
            <w:vAlign w:val="center"/>
            <w:tcW w:type="dxa" w:w="3530"/>
            <w:tcBorders>
              <w:top w:space="0" w:color="000000" w:val="single" w:sz="18"/>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签到时间</w:t>
            </w:r>
          </w:p>
        </w:tc>
        <w:tc>
          <w:tcPr>
            <w:textDirection w:val="lrTb"/>
            <w:vAlign w:val="center"/>
            <w:tcW w:type="dxa" w:w="2355"/>
            <w:tcBorders>
              <w:top w:space="0" w:color="000000" w:val="single" w:sz="18"/>
              <w:left w:space="0" w:color="000000" w:val="single" w:sz="8"/>
              <w:bottom w:space="0" w:color="000000" w:val="single" w:sz="4"/>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备注</w:t>
            </w:r>
          </w:p>
        </w:tc>
      </w:tr>
      <w:tr>
        <w:trPr>
          <w:wAfter w:w="0" w:type="dxa"/>
          <w:trHeight w:val="1137" w:hRule="atLeast"/>
        </w:trPr>
        <w:tc>
          <w:tcPr>
            <w:textDirection w:val="lrTb"/>
            <w:vAlign w:val="center"/>
            <w:tcW w:type="dxa" w:w="2128"/>
            <w:tcBorders>
              <w:top w:space="0" w:color="000000" w:val="single" w:sz="4"/>
              <w:left w:space="0" w:color="000000" w:val="single" w:sz="18"/>
              <w:bottom w:space="0" w:color="000000" w:val="single" w:sz="4"/>
              <w:right w:space="0" w:color="000000" w:val="single" w:sz="8"/>
            </w:tcBorders>
          </w:tcPr>
          <w:p>
            <w:pPr>
              <w:pStyle w:val="UserStyle_19"/>
              <w:rPr>
                <w:rStyle w:val="NormalCharacter"/>
                <w:szCs w:val="24"/>
                <w:sz w:val="24"/>
                <w:kern w:val="0"/>
                <w:lang w:val="en-US" w:eastAsia="zh-CN" w:bidi="ar-SA"/>
                <w:rFonts w:ascii="宋体" w:hAnsi="宋体"/>
              </w:rPr>
              <w:widowControl/>
              <w:ind w:firstLineChars="0"/>
              <w:spacing w:line="360" w:lineRule="auto"/>
              <w:jc w:val="center"/>
              <w:textAlignment w:val="baseline"/>
            </w:pPr>
            <w:r>
              <w:rPr>
                <w:rStyle w:val="NormalCharacter"/>
                <w:szCs w:val="24"/>
                <w:sz w:val="24"/>
                <w:kern w:val="0"/>
                <w:lang w:val="en-US" w:eastAsia="zh-CN" w:bidi="ar-SA"/>
                <w:rFonts w:ascii="宋体" w:hAnsi="宋体"/>
              </w:rPr>
              <w:t xml:space="preserve">监督人员</w:t>
            </w: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r>
      <w:tr>
        <w:trPr>
          <w:wAfter w:w="0" w:type="dxa"/>
          <w:trHeight w:val="1137" w:hRule="atLeast"/>
        </w:trPr>
        <w:tc>
          <w:tcPr>
            <w:textDirection w:val="lrTb"/>
            <w:vMerge w:val="restart"/>
            <w:vAlign w:val="center"/>
            <w:tcW w:type="dxa" w:w="2128"/>
            <w:tcBorders>
              <w:top w:space="0" w:color="000000" w:val="single" w:sz="4"/>
              <w:left w:space="0" w:color="000000" w:val="single" w:sz="18"/>
              <w:bottom w:space="0" w:color="000000" w:val="single" w:sz="4"/>
              <w:right w:space="0" w:color="000000" w:val="single" w:sz="8"/>
            </w:tcBorders>
          </w:tcPr>
          <w:p>
            <w:pPr>
              <w:pStyle w:val="UserStyle_19"/>
              <w:rPr>
                <w:rStyle w:val="NormalCharacter"/>
                <w:szCs w:val="24"/>
                <w:sz w:val="24"/>
                <w:kern w:val="0"/>
                <w:lang w:val="en-US" w:eastAsia="zh-CN" w:bidi="ar-SA"/>
                <w:rFonts w:ascii="宋体" w:hAnsi="宋体"/>
              </w:rPr>
              <w:widowControl/>
              <w:ind w:firstLineChars="0"/>
              <w:spacing w:line="360" w:lineRule="auto"/>
              <w:jc w:val="center"/>
              <w:textAlignment w:val="baseline"/>
            </w:pPr>
            <w:r>
              <w:rPr>
                <w:rStyle w:val="NormalCharacter"/>
                <w:szCs w:val="24"/>
                <w:sz w:val="24"/>
                <w:kern w:val="0"/>
                <w:lang w:val="en-US" w:eastAsia="zh-CN" w:bidi="ar-SA"/>
                <w:rFonts w:ascii="宋体" w:hAnsi="宋体"/>
              </w:rPr>
              <w:t xml:space="preserve">评审组</w:t>
            </w: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r>
      <w:tr>
        <w:trPr>
          <w:wAfter w:w="0" w:type="dxa"/>
          <w:trHeight w:val="1137"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rPr>
                <w:rStyle w:val="NormalCharacter"/>
                <w:szCs w:val="24"/>
                <w:sz w:val="24"/>
                <w:kern w:val="0"/>
                <w:lang w:val="en-US" w:eastAsia="zh-CN" w:bidi="ar-SA"/>
                <w:rFonts w:ascii="宋体" w:hAnsi="宋体"/>
              </w:rPr>
              <w:widowControl/>
              <w:ind w:firstLineChars="0"/>
              <w:spacing w:line="360" w:lineRule="auto"/>
              <w:jc w:val="center"/>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r>
      <w:tr>
        <w:trPr>
          <w:wAfter w:w="0" w:type="dxa"/>
          <w:trHeight w:val="1137"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rPr>
                <w:rStyle w:val="NormalCharacter"/>
                <w:szCs w:val="24"/>
                <w:sz w:val="24"/>
                <w:kern w:val="0"/>
                <w:lang w:val="en-US" w:eastAsia="zh-CN" w:bidi="ar-SA"/>
                <w:rFonts w:ascii="宋体" w:hAnsi="宋体"/>
              </w:rPr>
              <w:widowControl/>
              <w:ind w:firstLineChars="0"/>
              <w:spacing w:line="360" w:lineRule="auto"/>
              <w:jc w:val="center"/>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r>
      <w:tr>
        <w:trPr>
          <w:wAfter w:w="0" w:type="dxa"/>
          <w:trHeight w:val="1203"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rPr>
                <w:rStyle w:val="NormalCharacter"/>
                <w:szCs w:val="24"/>
                <w:sz w:val="24"/>
                <w:kern w:val="0"/>
                <w:lang w:val="en-US" w:eastAsia="zh-CN" w:bidi="ar-SA"/>
                <w:rFonts w:ascii="宋体" w:hAnsi="宋体"/>
              </w:rPr>
              <w:widowControl/>
              <w:ind w:firstLineChars="0"/>
              <w:spacing w:line="360" w:lineRule="auto"/>
              <w:jc w:val="center"/>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r>
      <w:tr>
        <w:trPr>
          <w:wAfter w:w="0" w:type="dxa"/>
          <w:trHeight w:val="1203" w:hRule="atLeast"/>
        </w:trPr>
        <w:tc>
          <w:tcPr>
            <w:textDirection w:val="lrTb"/>
            <w:vMerge w:val="continue"/>
            <w:vAlign w:val="center"/>
            <w:tcW w:type="dxa" w:w="2128"/>
            <w:tcBorders>
              <w:top w:space="0" w:color="000000" w:val="single" w:sz="4"/>
              <w:left w:space="0" w:color="000000" w:val="single" w:sz="18"/>
              <w:bottom w:space="0" w:color="000000" w:val="single" w:sz="4"/>
              <w:right w:space="0" w:color="000000" w:val="single" w:sz="8"/>
            </w:tcBorders>
          </w:tcPr>
          <w:p>
            <w:pPr>
              <w:pStyle w:val="UserStyle_19"/>
              <w:rPr>
                <w:rStyle w:val="NormalCharacter"/>
                <w:szCs w:val="24"/>
                <w:sz w:val="24"/>
                <w:kern w:val="0"/>
                <w:lang w:val="en-US" w:eastAsia="zh-CN" w:bidi="ar-SA"/>
                <w:rFonts w:ascii="宋体" w:hAnsi="宋体"/>
              </w:rPr>
              <w:widowControl/>
              <w:ind w:firstLineChars="0"/>
              <w:spacing w:line="360" w:lineRule="auto"/>
              <w:jc w:val="center"/>
              <w:textAlignment w:val="baseline"/>
            </w:pPr>
          </w:p>
        </w:tc>
        <w:tc>
          <w:tcPr>
            <w:textDirection w:val="lrTb"/>
            <w:vAlign w:val="center"/>
            <w:tcW w:type="dxa" w:w="2266"/>
            <w:tcBorders>
              <w:top w:space="0" w:color="000000" w:val="single" w:sz="4"/>
              <w:left w:space="0" w:color="000000" w:val="single" w:sz="8"/>
              <w:bottom w:space="0" w:color="000000" w:val="single" w:sz="4"/>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352"/>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530"/>
            <w:tcBorders>
              <w:top w:space="0" w:color="000000" w:val="single" w:sz="4"/>
              <w:left w:space="0" w:color="000000" w:val="single" w:sz="4"/>
              <w:bottom w:space="0" w:color="000000" w:val="single" w:sz="4"/>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c>
          <w:tcPr>
            <w:textDirection w:val="lrTb"/>
            <w:vAlign w:val="center"/>
            <w:tcW w:type="dxa" w:w="2355"/>
            <w:tcBorders>
              <w:top w:space="0" w:color="000000" w:val="single" w:sz="4"/>
              <w:left w:space="0" w:color="000000" w:val="single" w:sz="8"/>
              <w:bottom w:space="0" w:color="000000" w:val="single" w:sz="4"/>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r>
      <w:tr>
        <w:trPr>
          <w:wAfter w:w="0" w:type="dxa"/>
          <w:trHeight w:val="1203" w:hRule="atLeast"/>
        </w:trPr>
        <w:tc>
          <w:tcPr>
            <w:textDirection w:val="lrTb"/>
            <w:vAlign w:val="center"/>
            <w:tcW w:type="dxa" w:w="2128"/>
            <w:tcBorders>
              <w:top w:space="0" w:color="000000" w:val="single" w:sz="4"/>
              <w:left w:space="0" w:color="000000" w:val="single" w:sz="18"/>
              <w:bottom w:space="0" w:color="000000" w:val="single" w:sz="18"/>
              <w:right w:space="0" w:color="000000" w:val="single" w:sz="8"/>
            </w:tcBorders>
          </w:tcPr>
          <w:p>
            <w:pPr>
              <w:pStyle w:val="UserStyle_19"/>
              <w:rPr>
                <w:rStyle w:val="NormalCharacter"/>
                <w:szCs w:val="24"/>
                <w:sz w:val="24"/>
                <w:kern w:val="0"/>
                <w:lang w:val="en-US" w:eastAsia="zh-CN" w:bidi="ar-SA"/>
                <w:rFonts w:ascii="宋体" w:hAnsi="宋体"/>
              </w:rPr>
              <w:widowControl/>
              <w:ind w:firstLineChars="0"/>
              <w:spacing w:line="360" w:lineRule="auto"/>
              <w:jc w:val="center"/>
              <w:textAlignment w:val="baseline"/>
            </w:pPr>
            <w:r>
              <w:rPr>
                <w:rStyle w:val="NormalCharacter"/>
                <w:szCs w:val="24"/>
                <w:sz w:val="24"/>
                <w:kern w:val="0"/>
                <w:lang w:val="en-US" w:eastAsia="zh-CN" w:bidi="ar-SA"/>
                <w:rFonts w:ascii="宋体" w:hAnsi="宋体"/>
              </w:rPr>
              <w:t xml:space="preserve">经办人员</w:t>
            </w:r>
          </w:p>
        </w:tc>
        <w:tc>
          <w:tcPr>
            <w:textDirection w:val="lrTb"/>
            <w:vAlign w:val="center"/>
            <w:tcW w:type="dxa" w:w="2266"/>
            <w:tcBorders>
              <w:top w:space="0" w:color="000000" w:val="single" w:sz="4"/>
              <w:left w:space="0" w:color="000000" w:val="single" w:sz="8"/>
              <w:bottom w:space="0" w:color="000000" w:val="single" w:sz="1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352"/>
            <w:tcBorders>
              <w:top w:space="0" w:color="000000" w:val="single" w:sz="4"/>
              <w:left w:space="0" w:color="000000" w:val="single" w:sz="4"/>
              <w:bottom w:space="0" w:color="000000" w:val="single" w:sz="1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3530"/>
            <w:tcBorders>
              <w:top w:space="0" w:color="000000" w:val="single" w:sz="4"/>
              <w:left w:space="0" w:color="000000" w:val="single" w:sz="4"/>
              <w:bottom w:space="0" w:color="000000" w:val="single" w:sz="1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c>
          <w:tcPr>
            <w:textDirection w:val="lrTb"/>
            <w:vAlign w:val="center"/>
            <w:tcW w:type="dxa" w:w="2355"/>
            <w:tcBorders>
              <w:top w:space="0" w:color="000000" w:val="single" w:sz="4"/>
              <w:left w:space="0" w:color="000000" w:val="single" w:sz="8"/>
              <w:bottom w:space="0" w:color="000000" w:val="single" w:sz="18"/>
              <w:right w:space="0" w:color="000000" w:val="single" w:sz="18"/>
            </w:tcBorders>
          </w:tcPr>
          <w:p>
            <w:pPr>
              <w:pStyle w:val="UserStyle_19"/>
              <w:rPr>
                <w:rStyle w:val="NormalCharacter"/>
                <w:szCs w:val="24"/>
                <w:sz w:val="24"/>
                <w:kern w:val="2"/>
                <w:lang w:val="en-US" w:eastAsia="zh-CN" w:bidi="ar-SA"/>
                <w:rFonts w:ascii="宋体" w:hAnsi="宋体"/>
              </w:rPr>
              <w:widowControl/>
              <w:ind w:firstLineChars="0"/>
              <w:spacing w:line="360" w:lineRule="auto"/>
              <w:textAlignment w:val="baseline"/>
            </w:pPr>
          </w:p>
        </w:tc>
      </w:tr>
    </w:tbl>
    <w:p>
      <w:pPr>
        <w:pStyle w:val="Normal"/>
        <w:rPr>
          <w:rStyle w:val="NormalCharacter"/>
          <w:b/>
          <w:szCs w:val="32"/>
          <w:sz w:val="32"/>
          <w:kern w:val="2"/>
          <w:lang w:val="en-US" w:eastAsia="zh-CN" w:bidi="ar-SA"/>
          <w:rFonts w:ascii="宋体" w:hAnsi="宋体"/>
        </w:rPr>
        <w:ind w:firstLineChars="0"/>
        <w:spacing w:line="360" w:lineRule="auto"/>
        <w:jc w:val="center"/>
        <w:textAlignment w:val="baseline"/>
      </w:pPr>
      <w:r>
        <w:rPr>
          <w:rStyle w:val="NormalCharacter"/>
          <w:b/>
          <w:szCs w:val="32"/>
          <w:sz w:val="32"/>
          <w:kern w:val="2"/>
          <w:lang w:val="en-US" w:eastAsia="zh-CN" w:bidi="ar-SA"/>
          <w:rFonts w:ascii="宋体" w:hAnsi="宋体"/>
        </w:rPr>
        <w:br w:type="page"/>
      </w:r>
    </w:p>
    <w:p>
      <w:pPr>
        <w:pStyle w:val="Normal"/>
        <w:rPr>
          <w:rStyle w:val="NormalCharacter"/>
          <w:b/>
          <w:szCs w:val="32"/>
          <w:sz w:val="32"/>
          <w:kern w:val="2"/>
          <w:lang w:val="en-US" w:eastAsia="zh-CN" w:bidi="ar-SA"/>
          <w:rFonts w:ascii="宋体" w:hAnsi="宋体"/>
        </w:rPr>
        <w:ind w:firstLineChars="0"/>
        <w:spacing w:line="360" w:lineRule="auto"/>
        <w:jc w:val="center"/>
        <w:textAlignment w:val="baseline"/>
      </w:pPr>
      <w:r>
        <w:rPr>
          <w:rStyle w:val="NormalCharacter"/>
          <w:b/>
          <w:szCs w:val="32"/>
          <w:sz w:val="32"/>
          <w:kern w:val="2"/>
          <w:lang w:val="en-US" w:eastAsia="zh-CN" w:bidi="ar-SA"/>
          <w:rFonts w:ascii="宋体" w:hAnsi="宋体"/>
        </w:rPr>
        <w:t xml:space="preserve">开标记录表</w:t>
      </w:r>
    </w:p>
    <w:p>
      <w:pPr>
        <w:pStyle w:val="Normal"/>
        <w:rPr>
          <w:rStyle w:val="NormalCharacter"/>
          <w:szCs w:val="21"/>
          <w:sz w:val="24"/>
          <w:kern w:val="2"/>
          <w:lang w:val="en-US" w:eastAsia="zh-CN" w:bidi="ar-SA"/>
          <w:rFonts w:ascii="宋体" w:hAnsi="宋体"/>
        </w:rPr>
        <w:ind w:firstLineChars="0"/>
        <w:spacing w:line="360" w:lineRule="auto"/>
        <w:jc w:val="both"/>
        <w:textAlignment w:val="baseline"/>
      </w:pPr>
      <w:r>
        <w:rPr>
          <w:rStyle w:val="NormalCharacter"/>
          <w:szCs w:val="24"/>
          <w:sz w:val="24"/>
          <w:kern w:val="2"/>
          <w:lang w:val="en-US" w:eastAsia="zh-CN" w:bidi="ar-SA"/>
          <w:rFonts w:ascii="宋体" w:hAnsi="宋体"/>
        </w:rPr>
        <w:t xml:space="preserve">项目名称</w:t>
      </w:r>
      <w:r>
        <w:rPr>
          <w:rStyle w:val="NormalCharacter"/>
          <w:szCs w:val="24"/>
          <w:sz w:val="24"/>
          <w:kern w:val="2"/>
          <w:lang w:val="en-US" w:eastAsia="zh-CN" w:bidi="ar-SA"/>
          <w:rFonts w:ascii="宋体" w:hAnsi="宋体"/>
        </w:rPr>
        <w:t xml:space="preserve">：</w:t>
      </w:r>
      <w:r>
        <w:rPr>
          <w:rStyle w:val="NormalCharacter"/>
          <w:szCs w:val="32"/>
          <w:sz w:val="32"/>
          <w:kern w:val="2"/>
          <w:u w:val="single"/>
          <w:lang w:val="en-US" w:eastAsia="zh-CN" w:bidi="ar-SA"/>
          <w:rFonts w:ascii="宋体" w:eastAsia="宋体" w:hAnsi="宋体"/>
        </w:rPr>
        <w:t xml:space="preserve">雅安红色文化传播有限</w:t>
      </w:r>
      <w:r>
        <w:rPr>
          <w:rStyle w:val="NormalCharacter"/>
          <w:szCs w:val="32"/>
          <w:sz w:val="32"/>
          <w:kern w:val="2"/>
          <w:u w:val="single"/>
          <w:lang w:val="en-US" w:eastAsia="zh-CN" w:bidi="ar-SA"/>
          <w:rFonts w:ascii="宋体" w:eastAsia="宋体" w:hAnsi="宋体"/>
        </w:rPr>
        <w:t xml:space="preserve">公司WPS+云办公套装软件采购项目竞争</w:t>
      </w:r>
      <w:r>
        <w:rPr>
          <w:rStyle w:val="NormalCharacter"/>
          <w:szCs w:val="32"/>
          <w:sz w:val="32"/>
          <w:kern w:val="2"/>
          <w:u w:val="single"/>
          <w:lang w:val="en-US" w:eastAsia="zh-CN" w:bidi="ar-SA"/>
          <w:rFonts w:ascii="宋体" w:eastAsia="宋体" w:hAnsi="宋体"/>
        </w:rPr>
        <w:t xml:space="preserve">谈判</w:t>
      </w:r>
      <w:r>
        <w:rPr>
          <w:rStyle w:val="NormalCharacter"/>
          <w:szCs w:val="32"/>
          <w:sz w:val="32"/>
          <w:kern w:val="2"/>
          <w:u w:val="single"/>
          <w:lang w:val="en-US" w:eastAsia="zh-CN" w:bidi="ar-SA"/>
          <w:rFonts w:ascii="宋体" w:eastAsia="宋体" w:hAnsi="宋体"/>
        </w:rPr>
        <w:t xml:space="preserve">项目</w:t>
      </w:r>
      <w:r>
        <w:rPr>
          <w:rStyle w:val="NormalCharacter"/>
          <w:szCs w:val="24"/>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        评比时间：</w:t>
      </w:r>
      <w:r>
        <w:rPr>
          <w:rStyle w:val="NormalCharacter"/>
          <w:b/>
          <w:szCs w:val="24"/>
          <w:sz w:val="24"/>
          <w:kern w:val="2"/>
          <w:lang w:val="en-US" w:eastAsia="zh-CN" w:bidi="ar-SA"/>
          <w:rFonts w:ascii="宋体" w:hAnsi="宋体"/>
        </w:rPr>
        <w:t xml:space="preserve">    </w:t>
      </w:r>
      <w:r>
        <w:rPr>
          <w:rStyle w:val="NormalCharacter"/>
          <w:szCs w:val="24"/>
          <w:sz w:val="24"/>
          <w:kern w:val="2"/>
          <w:lang w:val="en-US" w:eastAsia="zh-CN" w:bidi="ar-SA"/>
          <w:rFonts w:ascii="宋体" w:hAnsi="宋体"/>
        </w:rPr>
        <w:t xml:space="preserve">      </w:t>
      </w:r>
      <w:r>
        <w:rPr>
          <w:rStyle w:val="NormalCharacter"/>
          <w:szCs w:val="21"/>
          <w:sz w:val="24"/>
          <w:kern w:val="2"/>
          <w:lang w:val="en-US" w:eastAsia="zh-CN" w:bidi="ar-SA"/>
          <w:rFonts w:ascii="宋体" w:hAnsi="宋体"/>
        </w:rPr>
        <w:t xml:space="preserve">       </w:t>
      </w:r>
      <w:r>
        <w:rPr>
          <w:rStyle w:val="NormalCharacter"/>
          <w:szCs w:val="21"/>
          <w:sz w:val="24"/>
          <w:kern w:val="2"/>
          <w:lang w:val="en-US" w:eastAsia="zh-CN" w:bidi="ar-SA"/>
          <w:rFonts w:ascii="宋体" w:hAnsi="宋体"/>
        </w:rPr>
        <w:t xml:space="preserve">   </w:t>
      </w:r>
      <w:r>
        <w:rPr>
          <w:rStyle w:val="NormalCharacter"/>
          <w:szCs w:val="21"/>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 </w:t>
      </w:r>
    </w:p>
    <w:tbl>
      <w:tblPr>
        <w:tblW w:type="dxa" w:w="15020"/>
        <w:tblLook w:val="ffff"/>
        <w:tblInd w:w="-10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724"/>
        <w:gridCol w:w="6898"/>
        <w:gridCol w:w="1849"/>
        <w:gridCol w:w="1966"/>
        <w:gridCol w:w="1732"/>
        <w:gridCol w:w="1851"/>
      </w:tblGrid>
      <w:tr>
        <w:trPr>
          <w:wAfter w:w="0" w:type="dxa"/>
          <w:trHeight w:val="1585" w:hRule="atLeast"/>
        </w:trPr>
        <w:tc>
          <w:tcPr>
            <w:textDirection w:val="lrTb"/>
            <w:vAlign w:val="center"/>
            <w:tcW w:type="dxa" w:w="724"/>
            <w:tcBorders>
              <w:top w:space="0" w:color="000000" w:val="single" w:sz="18"/>
              <w:left w:space="0" w:color="000000" w:val="single" w:sz="18"/>
              <w:bottom w:space="0" w:color="000000" w:val="single" w:sz="2"/>
              <w:right w:space="0" w:color="000000" w:val="single" w:sz="2"/>
            </w:tcBorders>
          </w:tcPr>
          <w:p>
            <w:pPr>
              <w:pStyle w:val="UserStyle_19"/>
              <w:rPr>
                <w:rStyle w:val="NormalCharacter"/>
                <w:szCs w:val="24"/>
                <w:sz w:val="24"/>
                <w:kern w:val="0"/>
                <w:lang w:val="en-US" w:eastAsia="zh-CN" w:bidi="ar-SA"/>
                <w:rFonts w:ascii="宋体" w:hAnsi="宋体"/>
                <w:color w:val="000000"/>
              </w:rPr>
              <w:widowControl/>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序号</w:t>
            </w:r>
          </w:p>
        </w:tc>
        <w:tc>
          <w:tcPr>
            <w:textDirection w:val="lrTb"/>
            <w:vAlign w:val="center"/>
            <w:tcW w:type="dxa" w:w="6898"/>
            <w:tcBorders>
              <w:top w:space="0" w:color="000000" w:val="single" w:sz="18"/>
              <w:left w:space="0" w:color="000000" w:val="single" w:sz="2"/>
              <w:bottom w:space="0" w:color="000000" w:val="single" w:sz="2"/>
              <w:right w:space="0" w:color="000000" w:val="single" w:sz="2"/>
            </w:tcBorders>
          </w:tcPr>
          <w:p>
            <w:pPr>
              <w:pStyle w:val="Normal"/>
              <w:rPr>
                <w:rStyle w:val="NormalCharacter"/>
                <w:szCs w:val="24"/>
                <w:sz w:val="24"/>
                <w:kern w:val="0"/>
                <w:lang w:val="en-US" w:eastAsia="zh-CN" w:bidi="ar-SA"/>
                <w:rFonts w:ascii="宋体" w:hAnsi="宋体"/>
                <w:color w:val="000000"/>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投标人</w:t>
            </w:r>
          </w:p>
        </w:tc>
        <w:tc>
          <w:tcPr>
            <w:textDirection w:val="lrTb"/>
            <w:vAlign w:val="center"/>
            <w:tcW w:type="dxa" w:w="1849"/>
            <w:tcBorders>
              <w:top w:space="0" w:color="000000" w:val="single" w:sz="18"/>
              <w:left w:space="0" w:color="000000" w:val="single" w:sz="2"/>
              <w:bottom w:space="0" w:color="000000" w:val="single" w:sz="4"/>
              <w:right w:space="0" w:color="000000" w:val="single" w:sz="2"/>
            </w:tcBorders>
          </w:tcPr>
          <w:p>
            <w:pPr>
              <w:pStyle w:val="Normal"/>
              <w:rPr>
                <w:rStyle w:val="NormalCharacter"/>
                <w:szCs w:val="21"/>
                <w:sz w:val="21"/>
                <w:kern w:val="0"/>
                <w:lang w:val="en-US" w:eastAsia="zh-CN" w:bidi="ar-SA"/>
                <w:rFonts w:ascii="宋体" w:hAnsi="宋体"/>
                <w:color w:val="000000"/>
              </w:rPr>
              <w:ind w:firstLineChars="0"/>
              <w:spacing w:line="240" w:lineRule="auto"/>
              <w:jc w:val="center"/>
              <w:textAlignment w:val="baseline"/>
            </w:pPr>
            <w:r>
              <w:rPr>
                <w:rStyle w:val="NormalCharacter"/>
                <w:szCs w:val="21"/>
                <w:sz w:val="21"/>
                <w:kern w:val="0"/>
                <w:lang w:val="en-US" w:eastAsia="zh-CN" w:bidi="ar-SA"/>
                <w:rFonts w:ascii="宋体" w:hAnsi="宋体"/>
                <w:color w:val="000000"/>
              </w:rPr>
              <w:t xml:space="preserve">密封情况</w:t>
            </w:r>
          </w:p>
        </w:tc>
        <w:tc>
          <w:tcPr>
            <w:textDirection w:val="lrTb"/>
            <w:vAlign w:val="center"/>
            <w:tcW w:type="dxa" w:w="1966"/>
            <w:tcBorders>
              <w:top w:space="0" w:color="000000" w:val="single" w:sz="18"/>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240" w:lineRule="auto"/>
              <w:jc w:val="both"/>
              <w:textAlignment w:val="baseline"/>
            </w:pPr>
          </w:p>
          <w:p>
            <w:pPr>
              <w:pStyle w:val="Normal"/>
              <w:rPr>
                <w:rStyle w:val="NormalCharacter"/>
                <w:szCs w:val="21"/>
                <w:sz w:val="21"/>
                <w:kern w:val="0"/>
                <w:lang w:val="en-US" w:eastAsia="zh-CN" w:bidi="ar-SA"/>
                <w:rFonts w:ascii="宋体" w:hAnsi="宋体"/>
                <w:color w:val="000000"/>
              </w:rPr>
              <w:ind w:firstLineChars="0"/>
              <w:spacing w:line="240" w:lineRule="auto"/>
              <w:jc w:val="center"/>
              <w:textAlignment w:val="baseline"/>
            </w:pPr>
            <w:r>
              <w:rPr>
                <w:rStyle w:val="NormalCharacter"/>
                <w:szCs w:val="21"/>
                <w:sz w:val="21"/>
                <w:kern w:val="0"/>
                <w:lang w:val="en-US" w:eastAsia="zh-CN" w:bidi="ar-SA"/>
                <w:rFonts w:ascii="宋体" w:hAnsi="宋体"/>
                <w:color w:val="000000"/>
              </w:rPr>
              <w:t xml:space="preserve">投标报价</w:t>
            </w:r>
          </w:p>
          <w:p>
            <w:pPr>
              <w:pStyle w:val="Normal"/>
              <w:rPr>
                <w:rStyle w:val="NormalCharacter"/>
                <w:szCs w:val="21"/>
                <w:sz w:val="21"/>
                <w:kern w:val="0"/>
                <w:lang w:val="en-US" w:eastAsia="zh-CN" w:bidi="ar-SA"/>
                <w:rFonts w:ascii="宋体" w:hAnsi="宋体"/>
                <w:color w:val="000000"/>
              </w:rPr>
              <w:ind w:firstLineChars="0"/>
              <w:spacing w:line="240" w:lineRule="auto"/>
              <w:jc w:val="center"/>
              <w:textAlignment w:val="baseline"/>
            </w:pPr>
            <w:r>
              <w:rPr>
                <w:rStyle w:val="NormalCharacter"/>
                <w:szCs w:val="21"/>
                <w:sz w:val="21"/>
                <w:kern w:val="0"/>
                <w:lang w:val="en-US" w:eastAsia="zh-CN" w:bidi="ar-SA"/>
                <w:rFonts w:ascii="宋体" w:hAnsi="宋体"/>
                <w:color w:val="000000"/>
              </w:rPr>
              <w:t xml:space="preserve">（元）</w:t>
            </w:r>
          </w:p>
        </w:tc>
        <w:tc>
          <w:tcPr>
            <w:textDirection w:val="lrTb"/>
            <w:vAlign w:val="center"/>
            <w:tcW w:type="dxa" w:w="1732"/>
            <w:tcBorders>
              <w:top w:space="0" w:color="000000" w:val="single" w:sz="18"/>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240" w:lineRule="auto"/>
              <w:jc w:val="center"/>
              <w:textAlignment w:val="baseline"/>
            </w:pPr>
            <w:r>
              <w:rPr>
                <w:rStyle w:val="NormalCharacter"/>
                <w:szCs w:val="21"/>
                <w:sz w:val="21"/>
                <w:kern w:val="0"/>
                <w:lang w:val="en-US" w:eastAsia="zh-CN" w:bidi="ar-SA"/>
                <w:rFonts w:ascii="宋体" w:hAnsi="宋体"/>
                <w:color w:val="000000"/>
              </w:rPr>
              <w:t xml:space="preserve">签名</w:t>
            </w:r>
          </w:p>
        </w:tc>
        <w:tc>
          <w:tcPr>
            <w:textDirection w:val="lrTb"/>
            <w:vAlign w:val="center"/>
            <w:tcW w:type="dxa" w:w="1851"/>
            <w:tcBorders>
              <w:top w:space="0" w:color="000000" w:val="single" w:sz="18"/>
              <w:left w:space="0" w:color="000000" w:val="single" w:sz="4"/>
              <w:bottom w:space="0" w:color="000000" w:val="single" w:sz="2"/>
              <w:right w:space="0" w:color="000000" w:val="single" w:sz="18"/>
            </w:tcBorders>
          </w:tcPr>
          <w:p>
            <w:pPr>
              <w:pStyle w:val="Normal"/>
              <w:rPr>
                <w:rStyle w:val="NormalCharacter"/>
                <w:szCs w:val="21"/>
                <w:sz w:val="21"/>
                <w:kern w:val="0"/>
                <w:lang w:val="en-US" w:eastAsia="zh-CN" w:bidi="ar-SA"/>
                <w:rFonts w:ascii="宋体" w:hAnsi="宋体"/>
                <w:color w:val="000000"/>
              </w:rPr>
              <w:ind w:firstLineChars="0"/>
              <w:spacing w:line="240" w:lineRule="auto"/>
              <w:jc w:val="center"/>
              <w:textAlignment w:val="baseline"/>
            </w:pPr>
            <w:r>
              <w:rPr>
                <w:rStyle w:val="NormalCharacter"/>
                <w:szCs w:val="21"/>
                <w:sz w:val="21"/>
                <w:kern w:val="0"/>
                <w:lang w:val="en-US" w:eastAsia="zh-CN" w:bidi="ar-SA"/>
                <w:rFonts w:ascii="宋体" w:hAnsi="宋体"/>
                <w:color w:val="000000"/>
              </w:rPr>
              <w:t xml:space="preserve">备注</w:t>
            </w: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1</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UserStyle_19"/>
              <w:rPr>
                <w:rStyle w:val="NormalCharacter"/>
                <w:szCs w:val="22"/>
                <w:sz w:val="22"/>
                <w:kern w:val="0"/>
                <w:lang w:val="en-US" w:eastAsia="zh-CN" w:bidi="ar-SA"/>
                <w:rFonts w:ascii="宋体" w:hAnsi="宋体"/>
                <w:color w:val="000000"/>
              </w:rPr>
              <w:widowControl/>
              <w:ind w:firstLineChars="0"/>
              <w:spacing w:line="360" w:lineRule="auto"/>
              <w:jc w:val="center"/>
              <w:textAlignment w:val="baseline"/>
            </w:pP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rPr>
                <w:rStyle w:val="NormalCharacter"/>
                <w:szCs w:val="21"/>
                <w:sz w:val="21"/>
                <w:kern w:val="0"/>
                <w:lang w:val="en-US" w:eastAsia="zh-CN" w:bidi="ar-SA"/>
                <w:rFonts w:ascii="宋体" w:hAnsi="宋体"/>
                <w:color w:val="000000"/>
              </w:rPr>
              <w:ind w:firstLine="210" w:firstLineChars="100"/>
              <w:spacing w:line="360" w:lineRule="auto"/>
              <w:jc w:val="center"/>
              <w:textAlignment w:val="baseline"/>
            </w:pP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rPr>
                <w:rStyle w:val="NormalCharacter"/>
                <w:b/>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2</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UserStyle_19"/>
              <w:rPr>
                <w:rStyle w:val="NormalCharacter"/>
                <w:szCs w:val="22"/>
                <w:sz w:val="22"/>
                <w:kern w:val="0"/>
                <w:lang w:val="en-US" w:eastAsia="zh-CN" w:bidi="ar-SA"/>
                <w:rFonts w:ascii="宋体" w:hAnsi="宋体"/>
                <w:color w:val="000000"/>
              </w:rPr>
              <w:widowControl/>
              <w:ind w:firstLineChars="0"/>
              <w:spacing w:line="360" w:lineRule="auto"/>
              <w:jc w:val="center"/>
              <w:textAlignment w:val="baseline"/>
            </w:pP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rPr>
                <w:rStyle w:val="NormalCharacter"/>
                <w:szCs w:val="21"/>
                <w:sz w:val="21"/>
                <w:kern w:val="0"/>
                <w:lang w:val="en-US" w:eastAsia="zh-CN" w:bidi="ar-SA"/>
                <w:rFonts w:ascii="宋体" w:hAnsi="宋体"/>
                <w:color w:val="000000"/>
              </w:rPr>
              <w:ind w:firstLine="210" w:firstLineChars="100"/>
              <w:spacing w:line="360" w:lineRule="auto"/>
              <w:jc w:val="center"/>
              <w:textAlignment w:val="baseline"/>
            </w:pP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3</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UserStyle_19"/>
              <w:rPr>
                <w:rStyle w:val="NormalCharacter"/>
                <w:szCs w:val="22"/>
                <w:sz w:val="22"/>
                <w:kern w:val="0"/>
                <w:lang w:val="en-US" w:eastAsia="zh-CN" w:bidi="ar-SA"/>
                <w:rFonts w:ascii="宋体" w:hAnsi="宋体"/>
                <w:color w:val="000000"/>
              </w:rPr>
              <w:widowControl/>
              <w:ind w:firstLineChars="0"/>
              <w:spacing w:line="360" w:lineRule="auto"/>
              <w:jc w:val="center"/>
              <w:textAlignment w:val="baseline"/>
            </w:pP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rPr>
                <w:rStyle w:val="NormalCharacter"/>
                <w:szCs w:val="21"/>
                <w:sz w:val="21"/>
                <w:kern w:val="0"/>
                <w:lang w:val="en-US" w:eastAsia="zh-CN" w:bidi="ar-SA"/>
                <w:rFonts w:ascii="宋体" w:hAnsi="宋体"/>
                <w:color w:val="000000"/>
              </w:rPr>
              <w:ind w:firstLine="210" w:firstLineChars="100"/>
              <w:spacing w:line="360" w:lineRule="auto"/>
              <w:jc w:val="center"/>
              <w:textAlignment w:val="baseline"/>
            </w:pP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both"/>
              <w:textAlignment w:val="baseline"/>
            </w:pP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4</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Normal"/>
              <w:rPr>
                <w:rStyle w:val="NormalCharacter"/>
                <w:szCs w:val="22"/>
                <w:sz w:val="22"/>
                <w:kern w:val="0"/>
                <w:lang w:val="en-US" w:eastAsia="zh-CN" w:bidi="ar-SA"/>
                <w:rFonts w:ascii="宋体" w:hAnsi="宋体"/>
                <w:color w:val="000000"/>
              </w:rPr>
              <w:widowControl/>
              <w:ind w:firstLine="220" w:firstLineChars="100"/>
              <w:spacing w:line="460" w:lineRule="exact"/>
              <w:jc w:val="center"/>
              <w:textAlignment w:val="center"/>
            </w:pP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rPr>
                <w:rStyle w:val="NormalCharacter"/>
                <w:szCs w:val="21"/>
                <w:sz w:val="21"/>
                <w:kern w:val="0"/>
                <w:lang w:val="en-US" w:eastAsia="zh-CN" w:bidi="ar-SA"/>
                <w:rFonts w:ascii="宋体" w:hAnsi="宋体"/>
                <w:color w:val="000000"/>
              </w:rPr>
              <w:ind w:firstLine="210" w:firstLineChars="100"/>
              <w:spacing w:line="360" w:lineRule="auto"/>
              <w:jc w:val="center"/>
              <w:textAlignment w:val="baseline"/>
            </w:pP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both"/>
              <w:textAlignment w:val="baseline"/>
            </w:pP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r>
      <w:tr>
        <w:trPr>
          <w:wAfter w:w="0" w:type="dxa"/>
          <w:trHeight w:val="1018" w:hRule="atLeast"/>
        </w:trPr>
        <w:tc>
          <w:tcPr>
            <w:textDirection w:val="lrTb"/>
            <w:vAlign w:val="center"/>
            <w:tcW w:type="dxa" w:w="724"/>
            <w:tcBorders>
              <w:top w:space="0" w:color="000000" w:val="single" w:sz="2"/>
              <w:left w:space="0" w:color="000000" w:val="single" w:sz="18"/>
              <w:bottom w:space="0" w:color="000000" w:val="single" w:sz="2"/>
              <w:right w:space="0" w:color="000000" w:val="single" w:sz="2"/>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5</w:t>
            </w:r>
          </w:p>
        </w:tc>
        <w:tc>
          <w:tcPr>
            <w:textDirection w:val="lrTb"/>
            <w:vAlign w:val="center"/>
            <w:tcW w:type="dxa" w:w="6898"/>
            <w:tcBorders>
              <w:top w:space="0" w:color="000000" w:val="single" w:sz="2"/>
              <w:left w:space="0" w:color="000000" w:val="single" w:sz="2"/>
              <w:bottom w:space="0" w:color="000000" w:val="single" w:sz="2"/>
              <w:right w:space="0" w:color="000000" w:val="single" w:sz="2"/>
            </w:tcBorders>
          </w:tcPr>
          <w:p>
            <w:pPr>
              <w:pStyle w:val="Normal"/>
              <w:rPr>
                <w:rStyle w:val="NormalCharacter"/>
                <w:szCs w:val="22"/>
                <w:sz w:val="22"/>
                <w:kern w:val="0"/>
                <w:lang w:val="en-US" w:eastAsia="zh-CN" w:bidi="ar-SA"/>
                <w:rFonts w:ascii="宋体" w:hAnsi="宋体"/>
                <w:color w:val="000000"/>
              </w:rPr>
              <w:widowControl/>
              <w:ind w:firstLine="220" w:firstLineChars="100"/>
              <w:spacing w:line="460" w:lineRule="exact"/>
              <w:jc w:val="center"/>
              <w:textAlignment w:val="center"/>
            </w:pPr>
          </w:p>
        </w:tc>
        <w:tc>
          <w:tcPr>
            <w:textDirection w:val="lrTb"/>
            <w:vAlign w:val="center"/>
            <w:tcW w:type="dxa" w:w="1849"/>
            <w:tcBorders>
              <w:top w:space="0" w:color="000000" w:val="single" w:sz="4"/>
              <w:left w:space="0" w:color="000000" w:val="single" w:sz="2"/>
              <w:bottom w:space="0" w:color="000000" w:val="single" w:sz="4"/>
              <w:right w:space="0" w:color="000000" w:val="single" w:sz="2"/>
            </w:tcBorders>
          </w:tcPr>
          <w:p>
            <w:pPr>
              <w:pStyle w:val="Normal"/>
              <w:rPr>
                <w:rStyle w:val="NormalCharacter"/>
                <w:szCs w:val="21"/>
                <w:sz w:val="21"/>
                <w:kern w:val="0"/>
                <w:lang w:val="en-US" w:eastAsia="zh-CN" w:bidi="ar-SA"/>
                <w:rFonts w:ascii="宋体" w:hAnsi="宋体"/>
                <w:color w:val="000000"/>
              </w:rPr>
              <w:ind w:firstLine="210" w:firstLineChars="100"/>
              <w:spacing w:line="360" w:lineRule="auto"/>
              <w:jc w:val="center"/>
              <w:textAlignment w:val="baseline"/>
            </w:pPr>
          </w:p>
        </w:tc>
        <w:tc>
          <w:tcPr>
            <w:textDirection w:val="lrTb"/>
            <w:vAlign w:val="center"/>
            <w:tcW w:type="dxa" w:w="1966"/>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732"/>
            <w:tcBorders>
              <w:top w:space="0" w:color="000000" w:val="single" w:sz="4"/>
              <w:left w:space="0" w:color="000000" w:val="single" w:sz="2"/>
              <w:bottom w:space="0" w:color="000000" w:val="single" w:sz="4"/>
              <w:right w:space="0" w:color="000000" w:val="single" w:sz="4"/>
            </w:tcBorders>
          </w:tcPr>
          <w:p>
            <w:pPr>
              <w:pStyle w:val="Normal"/>
              <w:rPr>
                <w:rStyle w:val="NormalCharacter"/>
                <w:szCs w:val="21"/>
                <w:sz w:val="21"/>
                <w:kern w:val="0"/>
                <w:lang w:val="en-US" w:eastAsia="zh-CN" w:bidi="ar-SA"/>
                <w:rFonts w:ascii="宋体" w:hAnsi="宋体"/>
                <w:color w:val="000000"/>
              </w:rPr>
              <w:ind w:firstLineChars="0"/>
              <w:spacing w:line="360" w:lineRule="auto"/>
              <w:jc w:val="both"/>
              <w:textAlignment w:val="baseline"/>
            </w:pPr>
          </w:p>
        </w:tc>
        <w:tc>
          <w:tcPr>
            <w:textDirection w:val="lrTb"/>
            <w:vAlign w:val="center"/>
            <w:tcW w:type="dxa" w:w="1851"/>
            <w:tcBorders>
              <w:top w:space="0" w:color="000000" w:val="single" w:sz="2"/>
              <w:left w:space="0" w:color="000000" w:val="single" w:sz="4"/>
              <w:bottom w:space="0" w:color="000000" w:val="single" w:sz="2"/>
              <w:right w:space="0" w:color="000000" w:val="single" w:sz="1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r>
    </w:tbl>
    <w:p>
      <w:pPr>
        <w:pStyle w:val="Normal"/>
        <w:rPr>
          <w:rStyle w:val="NormalCharacter"/>
          <w:szCs w:val="24"/>
          <w:sz w:val="24"/>
          <w:kern w:val="0"/>
          <w:lang w:val="en-US" w:eastAsia="zh-CN" w:bidi="ar-SA"/>
          <w:rFonts w:ascii="宋体" w:hAnsi="宋体"/>
          <w:color w:val="000000"/>
        </w:rPr>
        <w:ind w:firstLineChars="0"/>
        <w:spacing w:line="360" w:lineRule="auto"/>
        <w:jc w:val="both"/>
        <w:textAlignment w:val="baseline"/>
      </w:pPr>
    </w:p>
    <w:p>
      <w:pPr>
        <w:pStyle w:val="Normal"/>
        <w:rPr>
          <w:rStyle w:val="NormalCharacter"/>
          <w:szCs w:val="24"/>
          <w:sz w:val="24"/>
          <w:kern w:val="0"/>
          <w:u w:val="single"/>
          <w:lang w:val="en-US" w:eastAsia="zh-CN" w:bidi="ar-SA"/>
          <w:rFonts w:ascii="宋体" w:hAnsi="宋体"/>
          <w:color w:val="000000"/>
        </w:rPr>
        <w:ind w:firstLineChars="0"/>
        <w:spacing w:line="360" w:lineRule="auto"/>
        <w:jc w:val="both"/>
        <w:textAlignment w:val="baseline"/>
      </w:pPr>
      <w:r>
        <w:rPr>
          <w:rStyle w:val="NormalCharacter"/>
          <w:szCs w:val="24"/>
          <w:sz w:val="24"/>
          <w:kern w:val="0"/>
          <w:lang w:val="en-US" w:eastAsia="zh-CN" w:bidi="ar-SA"/>
          <w:rFonts w:ascii="宋体" w:hAnsi="宋体"/>
          <w:color w:val="000000"/>
        </w:rPr>
        <w:t xml:space="preserve">经办人：                                                    监督人员：</w:t>
      </w:r>
    </w:p>
    <w:p>
      <w:pPr>
        <w:pStyle w:val="Normal"/>
        <w:rPr>
          <w:rStyle w:val="NormalCharacter"/>
          <w:b/>
          <w:szCs w:val="32"/>
          <w:sz w:val="32"/>
          <w:kern w:val="2"/>
          <w:lang w:val="en-US" w:eastAsia="zh-CN" w:bidi="ar-SA"/>
          <w:rFonts w:ascii="宋体" w:hAnsi="宋体"/>
        </w:rPr>
        <w:ind w:firstLine="321" w:firstLineChars="100"/>
        <w:spacing w:line="360" w:lineRule="auto"/>
        <w:jc w:val="center"/>
        <w:textAlignment w:val="baseline"/>
      </w:pPr>
    </w:p>
    <w:p>
      <w:pPr>
        <w:pStyle w:val="Normal"/>
        <w:rPr>
          <w:rStyle w:val="NormalCharacter"/>
          <w:b/>
          <w:szCs w:val="32"/>
          <w:sz w:val="32"/>
          <w:kern w:val="2"/>
          <w:lang w:val="en-US" w:eastAsia="zh-CN" w:bidi="ar-SA"/>
          <w:rFonts w:ascii="宋体" w:hAnsi="宋体"/>
        </w:rPr>
        <w:ind w:firstLine="321" w:firstLineChars="100"/>
        <w:spacing w:line="360" w:lineRule="auto"/>
        <w:jc w:val="center"/>
        <w:textAlignment w:val="baseline"/>
      </w:pPr>
    </w:p>
    <w:p>
      <w:pPr>
        <w:pStyle w:val="Normal"/>
        <w:rPr>
          <w:rStyle w:val="NormalCharacter"/>
          <w:b/>
          <w:szCs w:val="32"/>
          <w:sz w:val="32"/>
          <w:kern w:val="2"/>
          <w:lang w:val="en-US" w:eastAsia="zh-CN" w:bidi="ar-SA"/>
          <w:rFonts w:ascii="宋体" w:hAnsi="宋体"/>
        </w:rPr>
        <w:ind w:firstLine="321" w:firstLineChars="100"/>
        <w:spacing w:line="360" w:lineRule="auto"/>
        <w:jc w:val="center"/>
        <w:textAlignment w:val="baseline"/>
      </w:pPr>
    </w:p>
    <w:p>
      <w:pPr>
        <w:pStyle w:val="Normal"/>
        <w:rPr>
          <w:rStyle w:val="NormalCharacter"/>
          <w:b/>
          <w:szCs w:val="18"/>
          <w:sz w:val="18"/>
          <w:kern w:val="44"/>
          <w:lang w:val="en-US" w:eastAsia="zh-CN" w:bidi="ar-SA"/>
          <w:rFonts w:ascii="宋体" w:hAnsi="宋体"/>
        </w:rPr>
        <w:ind w:firstLine="321" w:firstLineChars="100"/>
        <w:spacing w:line="360" w:lineRule="auto"/>
        <w:jc w:val="center"/>
        <w:textAlignment w:val="baseline"/>
      </w:pPr>
      <w:r>
        <w:rPr>
          <w:rStyle w:val="NormalCharacter"/>
          <w:b/>
          <w:szCs w:val="32"/>
          <w:sz w:val="32"/>
          <w:kern w:val="2"/>
          <w:lang w:val="en-US" w:eastAsia="zh-CN" w:bidi="ar-SA"/>
          <w:rFonts w:ascii="宋体" w:hAnsi="宋体"/>
        </w:rPr>
        <w:t xml:space="preserve">初步评审标准表</w:t>
      </w:r>
    </w:p>
    <w:p>
      <w:pPr>
        <w:pStyle w:val="Normal"/>
        <w:rPr>
          <w:rStyle w:val="NormalCharacter"/>
          <w:szCs w:val="18"/>
          <w:sz w:val="18"/>
          <w:kern w:val="2"/>
          <w:lang w:val="en-US" w:eastAsia="zh-CN" w:bidi="ar-SA"/>
          <w:rFonts w:ascii="宋体" w:hAnsi="宋体"/>
        </w:rPr>
        <w:ind w:rightChars="-168" w:firstLine="120" w:firstLineChars="50" w:right="-403"/>
        <w:spacing w:line="360" w:lineRule="auto"/>
        <w:jc w:val="both"/>
        <w:textAlignment w:val="baseline"/>
      </w:pPr>
      <w:r>
        <w:rPr>
          <w:rStyle w:val="NormalCharacter"/>
          <w:szCs w:val="24"/>
          <w:sz w:val="24"/>
          <w:kern w:val="2"/>
          <w:lang w:val="en-US" w:eastAsia="zh-CN" w:bidi="ar-SA"/>
          <w:rFonts w:ascii="宋体" w:hAnsi="宋体"/>
        </w:rPr>
        <w:t xml:space="preserve">项目名称：</w:t>
      </w:r>
      <w:r>
        <w:rPr>
          <w:rStyle w:val="NormalCharacter"/>
          <w:szCs w:val="32"/>
          <w:sz w:val="32"/>
          <w:kern w:val="2"/>
          <w:u w:val="single"/>
          <w:lang w:val="en-US" w:eastAsia="zh-CN" w:bidi="ar-SA"/>
          <w:rFonts w:ascii="宋体" w:eastAsia="宋体" w:hAnsi="宋体"/>
        </w:rPr>
        <w:t xml:space="preserve">雅安红色文化传播有限</w:t>
      </w:r>
      <w:r>
        <w:rPr>
          <w:rStyle w:val="NormalCharacter"/>
          <w:szCs w:val="32"/>
          <w:sz w:val="32"/>
          <w:kern w:val="2"/>
          <w:u w:val="single"/>
          <w:lang w:val="en-US" w:eastAsia="zh-CN" w:bidi="ar-SA"/>
          <w:rFonts w:ascii="宋体" w:eastAsia="宋体" w:hAnsi="宋体"/>
        </w:rPr>
        <w:t xml:space="preserve">公司WPS+云办公套装软件采购项目竞争</w:t>
      </w:r>
      <w:r>
        <w:rPr>
          <w:rStyle w:val="NormalCharacter"/>
          <w:szCs w:val="32"/>
          <w:sz w:val="32"/>
          <w:kern w:val="2"/>
          <w:u w:val="single"/>
          <w:lang w:val="en-US" w:eastAsia="zh-CN" w:bidi="ar-SA"/>
          <w:rFonts w:ascii="宋体" w:eastAsia="宋体" w:hAnsi="宋体"/>
        </w:rPr>
        <w:t xml:space="preserve">谈判</w:t>
      </w:r>
      <w:r>
        <w:rPr>
          <w:rStyle w:val="NormalCharacter"/>
          <w:szCs w:val="32"/>
          <w:sz w:val="32"/>
          <w:kern w:val="2"/>
          <w:u w:val="single"/>
          <w:lang w:val="en-US" w:eastAsia="zh-CN" w:bidi="ar-SA"/>
          <w:rFonts w:ascii="宋体" w:eastAsia="宋体" w:hAnsi="宋体"/>
        </w:rPr>
        <w:t xml:space="preserve">项目</w:t>
      </w:r>
      <w:r>
        <w:rPr>
          <w:rStyle w:val="NormalCharacter"/>
          <w:szCs w:val="24"/>
          <w:sz w:val="24"/>
          <w:kern w:val="2"/>
          <w:lang w:val="en-US" w:eastAsia="zh-CN" w:bidi="ar-SA"/>
          <w:rFonts w:ascii="宋体" w:hAnsi="宋体"/>
        </w:rPr>
        <w:t xml:space="preserve"> </w:t>
      </w:r>
      <w:r>
        <w:rPr>
          <w:rStyle w:val="NormalCharacter"/>
          <w:szCs w:val="24"/>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评比时间：</w:t>
      </w:r>
      <w:r>
        <w:rPr>
          <w:rStyle w:val="NormalCharacter"/>
          <w:b/>
          <w:szCs w:val="24"/>
          <w:sz w:val="24"/>
          <w:kern w:val="2"/>
          <w:lang w:val="en-US" w:eastAsia="zh-CN" w:bidi="ar-SA"/>
          <w:rFonts w:ascii="宋体" w:hAnsi="宋体"/>
        </w:rPr>
        <w:t xml:space="preserve">   </w:t>
      </w:r>
      <w:r>
        <w:rPr>
          <w:rStyle w:val="NormalCharacter"/>
          <w:szCs w:val="18"/>
          <w:sz w:val="18"/>
          <w:kern w:val="2"/>
          <w:lang w:val="en-US" w:eastAsia="zh-CN" w:bidi="ar-SA"/>
          <w:rFonts w:ascii="宋体" w:hAnsi="宋体"/>
        </w:rPr>
        <w:t xml:space="preserve">     </w:t>
      </w:r>
    </w:p>
    <w:tbl>
      <w:tblPr>
        <w:tblW w:type="dxa" w:w="15840"/>
        <w:jc w:val="center"/>
        <w:tblLook w:val="ffff"/>
        <w:tblInd w:w="-28" w:type="dxa"/>
        <w:tblBorders>
          <w:top w:space="0" w:color="000000" w:val="single" w:sz="12"/>
          <w:left w:space="0" w:color="000000" w:val="single" w:sz="12"/>
          <w:bottom w:space="0" w:color="000000" w:val="single" w:sz="12"/>
          <w:right w:space="0" w:color="000000" w:val="single" w:sz="12"/>
          <w:insideH w:space="0" w:color="000000" w:val="single" w:sz="8"/>
          <w:insideV w:space="0" w:color="000000" w:val="single" w:sz="8"/>
        </w:tblBorders>
        <w:tblLayout w:type="fixed"/>
        <w:tblCellMar>
          <w:left w:w="0" w:type="dxa"/>
          <w:right w:w="0" w:type="dxa"/>
        </w:tblCellMar>
      </w:tblPr>
      <w:tblGrid>
        <w:gridCol w:w="655"/>
        <w:gridCol w:w="4807"/>
        <w:gridCol w:w="1240"/>
        <w:gridCol w:w="1827"/>
        <w:gridCol w:w="1827"/>
        <w:gridCol w:w="2045"/>
        <w:gridCol w:w="1609"/>
        <w:gridCol w:w="1830"/>
      </w:tblGrid>
      <w:tr>
        <w:trPr>
          <w:wAfter w:w="0" w:type="dxa"/>
          <w:trHeight w:val="717" w:hRule="atLeast"/>
          <w:cantSplit/>
        </w:trPr>
        <w:tc>
          <w:tcPr>
            <w:textDirection w:val="lrTb"/>
            <w:vMerge w:val="restart"/>
            <w:vAlign w:val="center"/>
            <w:tcW w:type="dxa" w:w="655"/>
            <w:tcBorders>
              <w:top w:space="0" w:color="000000" w:val="single" w:sz="12"/>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序号</w:t>
            </w:r>
          </w:p>
        </w:tc>
        <w:tc>
          <w:tcPr>
            <w:textDirection w:val="lrTb"/>
            <w:vMerge w:val="restart"/>
            <w:vAlign w:val="center"/>
            <w:tcW w:type="dxa" w:w="4807"/>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投标</w:t>
            </w:r>
            <w:r>
              <w:rPr>
                <w:rStyle w:val="NormalCharacter"/>
                <w:szCs w:val="24"/>
                <w:sz w:val="24"/>
                <w:kern w:val="2"/>
                <w:lang w:val="en-US" w:eastAsia="zh-CN" w:bidi="ar-SA"/>
                <w:rFonts w:ascii="宋体" w:hAnsi="宋体"/>
              </w:rPr>
              <w:t xml:space="preserve">人名称</w:t>
            </w:r>
          </w:p>
        </w:tc>
        <w:tc>
          <w:tcPr>
            <w:textDirection w:val="lrTb"/>
            <w:vMerge w:val="restart"/>
            <w:vAlign w:val="center"/>
            <w:tcW w:type="dxa" w:w="1240"/>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结论</w:t>
            </w:r>
          </w:p>
        </w:tc>
        <w:tc>
          <w:tcPr>
            <w:textDirection w:val="lrTb"/>
            <w:vAlign w:val="center"/>
            <w:tcW w:type="dxa" w:w="9138"/>
            <w:gridSpan w:val="5"/>
            <w:tcBorders>
              <w:top w:space="0" w:color="000000" w:val="single" w:sz="12"/>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评审因素</w:t>
            </w:r>
          </w:p>
        </w:tc>
      </w:tr>
      <w:tr>
        <w:trPr>
          <w:wAfter w:w="0" w:type="dxa"/>
          <w:trHeight w:val="1264" w:hRule="atLeast"/>
          <w:cantSplit/>
        </w:trPr>
        <w:tc>
          <w:tcPr>
            <w:textDirection w:val="lrTb"/>
            <w:vMerge w:val="continue"/>
            <w:vAlign w:val="center"/>
            <w:tcW w:type="dxa" w:w="655"/>
            <w:tcBorders>
              <w:top w:space="0" w:color="000000" w:val="single" w:sz="8"/>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Merge w:val="continue"/>
            <w:vAlign w:val="center"/>
            <w:tcW w:type="dxa" w:w="480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Merge w:val="continue"/>
            <w:vAlign w:val="center"/>
            <w:tcW w:type="dxa" w:w="1240"/>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bCs/>
                <w:szCs w:val="21"/>
                <w:sz w:val="24"/>
                <w:kern w:val="0"/>
                <w:lang w:val="en-US" w:eastAsia="zh-CN" w:bidi="ar-SA"/>
                <w:rFonts w:ascii="宋体" w:cs="宋体" w:hAnsi="宋体"/>
              </w:rPr>
              <w:t xml:space="preserve">投标</w:t>
            </w:r>
            <w:r>
              <w:rPr>
                <w:rStyle w:val="NormalCharacter"/>
                <w:bCs/>
                <w:szCs w:val="21"/>
                <w:sz w:val="24"/>
                <w:kern w:val="0"/>
                <w:lang w:val="en-US" w:eastAsia="zh-CN" w:bidi="ar-SA"/>
                <w:rFonts w:ascii="宋体" w:cs="宋体" w:hAnsi="宋体"/>
              </w:rPr>
              <w:t xml:space="preserve">文件份数</w:t>
            </w: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bCs/>
                <w:szCs w:val="21"/>
                <w:sz w:val="24"/>
                <w:kern w:val="0"/>
                <w:lang w:val="en-US" w:eastAsia="zh-CN" w:bidi="ar-SA"/>
                <w:rFonts w:ascii="宋体" w:cs="宋体" w:hAnsi="宋体"/>
              </w:rPr>
              <w:t xml:space="preserve">投标</w:t>
            </w:r>
            <w:r>
              <w:rPr>
                <w:rStyle w:val="NormalCharacter"/>
                <w:bCs/>
                <w:szCs w:val="21"/>
                <w:sz w:val="24"/>
                <w:kern w:val="0"/>
                <w:lang w:val="en-US" w:eastAsia="zh-CN" w:bidi="ar-SA"/>
                <w:rFonts w:ascii="宋体" w:cs="宋体" w:hAnsi="宋体"/>
              </w:rPr>
              <w:t xml:space="preserve">文件装订</w:t>
            </w: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0"/>
                <w:lang w:val="en-US" w:eastAsia="zh-CN" w:bidi="ar-SA"/>
                <w:rFonts w:ascii="宋体" w:hAnsi="宋体"/>
              </w:rPr>
              <w:t xml:space="preserve">投标</w:t>
            </w:r>
            <w:r>
              <w:rPr>
                <w:rStyle w:val="NormalCharacter"/>
                <w:szCs w:val="24"/>
                <w:sz w:val="24"/>
                <w:kern w:val="0"/>
                <w:lang w:val="en-US" w:eastAsia="zh-CN" w:bidi="ar-SA"/>
                <w:rFonts w:ascii="宋体" w:hAnsi="宋体"/>
              </w:rPr>
              <w:t xml:space="preserve">文件签字盖章</w:t>
            </w: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0"/>
                <w:lang w:val="en-US" w:eastAsia="zh-CN" w:bidi="ar-SA"/>
                <w:rFonts w:ascii="宋体" w:hAnsi="宋体"/>
              </w:rPr>
              <w:t xml:space="preserve">投标</w:t>
            </w:r>
            <w:r>
              <w:rPr>
                <w:rStyle w:val="NormalCharacter"/>
                <w:szCs w:val="24"/>
                <w:sz w:val="24"/>
                <w:kern w:val="0"/>
                <w:lang w:val="en-US" w:eastAsia="zh-CN" w:bidi="ar-SA"/>
                <w:rFonts w:ascii="宋体" w:hAnsi="宋体"/>
              </w:rPr>
              <w:t xml:space="preserve">人名称</w:t>
            </w: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1"/>
                <w:sz w:val="24"/>
                <w:kern w:val="0"/>
                <w:lang w:val="en-US" w:eastAsia="zh-CN" w:bidi="ar-SA"/>
                <w:rFonts w:ascii="宋体" w:hAnsi="宋体"/>
              </w:rPr>
              <w:t xml:space="preserve">投标</w:t>
            </w:r>
            <w:r>
              <w:rPr>
                <w:rStyle w:val="NormalCharacter"/>
                <w:szCs w:val="21"/>
                <w:sz w:val="24"/>
                <w:kern w:val="0"/>
                <w:lang w:val="en-US" w:eastAsia="zh-CN" w:bidi="ar-SA"/>
                <w:rFonts w:ascii="宋体" w:hAnsi="宋体"/>
              </w:rPr>
              <w:t xml:space="preserve">报价</w:t>
            </w: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1</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0"/>
                <w:lang w:val="en-US" w:eastAsia="zh-CN" w:bidi="ar-SA"/>
              </w:rPr>
              <w:widowControl/>
              <w:ind w:firstLineChars="0"/>
              <w:spacing w:line="360" w:lineRule="auto"/>
              <w:jc w:val="center"/>
              <w:textAlignment w:val="baseline"/>
            </w:pP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2</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0"/>
                <w:lang w:val="en-US" w:eastAsia="zh-CN" w:bidi="ar-SA"/>
              </w:rPr>
              <w:widowControl/>
              <w:ind w:firstLineChars="0"/>
              <w:spacing w:line="360" w:lineRule="auto"/>
              <w:jc w:val="center"/>
              <w:textAlignment w:val="baseline"/>
            </w:pP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3</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0"/>
                <w:lang w:val="en-US" w:eastAsia="zh-CN" w:bidi="ar-SA"/>
              </w:rPr>
              <w:widowControl/>
              <w:ind w:firstLineChars="0"/>
              <w:spacing w:line="360" w:lineRule="auto"/>
              <w:jc w:val="center"/>
              <w:textAlignment w:val="baseline"/>
            </w:pP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79" w:hRule="atLeast"/>
          <w:cantSplit/>
        </w:trPr>
        <w:tc>
          <w:tcPr>
            <w:textDirection w:val="lrTb"/>
            <w:vAlign w:val="center"/>
            <w:tcW w:type="dxa" w:w="655"/>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4</w:t>
            </w:r>
          </w:p>
        </w:tc>
        <w:tc>
          <w:tcPr>
            <w:textDirection w:val="lrTb"/>
            <w:vAlign w:val="center"/>
            <w:tcW w:type="dxa" w:w="4807"/>
            <w:tcBorders>
              <w:top w:space="0" w:color="000000" w:val="single" w:sz="8"/>
              <w:left w:space="0" w:color="000000" w:val="single" w:sz="8"/>
              <w:bottom w:space="0" w:color="000000" w:val="single" w:sz="8"/>
              <w:right w:space="0" w:color="000000" w:val="single" w:sz="8"/>
            </w:tcBorders>
          </w:tcPr>
          <w:p>
            <w:pPr>
              <w:pStyle w:val="Normal"/>
              <w:rPr>
                <w:rStyle w:val="NormalCharacter"/>
                <w:szCs w:val="24"/>
                <w:sz w:val="24"/>
                <w:kern w:val="2"/>
                <w:lang w:val="en-US" w:eastAsia="zh-CN" w:bidi="ar-SA"/>
              </w:rPr>
              <w:widowControl/>
              <w:ind w:firstLineChars="0"/>
              <w:spacing w:line="460" w:lineRule="exact"/>
              <w:jc w:val="left"/>
              <w:textAlignment w:val="center"/>
            </w:pPr>
          </w:p>
        </w:tc>
        <w:tc>
          <w:tcPr>
            <w:textDirection w:val="lrTb"/>
            <w:vAlign w:val="center"/>
            <w:tcW w:type="dxa" w:w="1240"/>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045"/>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609"/>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30"/>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122" w:hRule="atLeast"/>
          <w:cantSplit/>
        </w:trPr>
        <w:tc>
          <w:tcPr>
            <w:textDirection w:val="lrTb"/>
            <w:vAlign w:val="center"/>
            <w:tcW w:type="dxa" w:w="655"/>
            <w:tcBorders>
              <w:top w:space="0" w:color="000000" w:val="single" w:sz="8"/>
              <w:left w:space="0" w:color="000000" w:val="single" w:sz="12"/>
              <w:bottom w:space="0" w:color="000000" w:val="single" w:sz="12"/>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5</w:t>
            </w:r>
          </w:p>
        </w:tc>
        <w:tc>
          <w:tcPr>
            <w:textDirection w:val="lrTb"/>
            <w:vAlign w:val="center"/>
            <w:tcW w:type="dxa" w:w="4807"/>
            <w:tcBorders>
              <w:top w:space="0" w:color="000000" w:val="single" w:sz="8"/>
              <w:left w:space="0" w:color="000000" w:val="single" w:sz="8"/>
              <w:bottom w:space="0" w:color="000000" w:val="single" w:sz="12"/>
              <w:right w:space="0" w:color="000000" w:val="single" w:sz="8"/>
            </w:tcBorders>
          </w:tcPr>
          <w:p>
            <w:pPr>
              <w:pStyle w:val="Normal"/>
              <w:rPr>
                <w:rStyle w:val="NormalCharacter"/>
                <w:szCs w:val="24"/>
                <w:sz w:val="24"/>
                <w:kern w:val="2"/>
                <w:lang w:val="en-US" w:eastAsia="zh-CN" w:bidi="ar-SA"/>
              </w:rPr>
              <w:widowControl/>
              <w:ind w:firstLineChars="0"/>
              <w:spacing w:line="460" w:lineRule="exact"/>
              <w:jc w:val="left"/>
              <w:textAlignment w:val="center"/>
            </w:pPr>
          </w:p>
        </w:tc>
        <w:tc>
          <w:tcPr>
            <w:textDirection w:val="lrTb"/>
            <w:vAlign w:val="center"/>
            <w:tcW w:type="dxa" w:w="1240"/>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27"/>
            <w:tcBorders>
              <w:top w:space="0" w:color="000000" w:val="single" w:sz="8"/>
              <w:left w:space="0" w:color="000000" w:val="single" w:sz="8"/>
              <w:bottom w:space="0" w:color="000000" w:val="single" w:sz="12"/>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2045"/>
            <w:tcBorders>
              <w:top w:space="0" w:color="000000" w:val="single" w:sz="8"/>
              <w:left w:space="0" w:color="000000" w:val="single" w:sz="4"/>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609"/>
            <w:tcBorders>
              <w:top w:space="0" w:color="000000" w:val="single" w:sz="8"/>
              <w:left w:space="0" w:color="000000" w:val="single" w:sz="8"/>
              <w:bottom w:space="0" w:color="000000" w:val="single" w:sz="12"/>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830"/>
            <w:tcBorders>
              <w:top w:space="0" w:color="000000" w:val="single" w:sz="8"/>
              <w:left w:space="0" w:color="000000" w:val="single" w:sz="4"/>
              <w:bottom w:space="0" w:color="000000" w:val="single" w:sz="12"/>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bl>
    <w:p>
      <w:pPr>
        <w:pStyle w:val="UserStyle_19"/>
        <w:rPr>
          <w:rStyle w:val="NormalCharacter"/>
          <w:b/>
          <w:szCs w:val="24"/>
          <w:sz w:val="24"/>
          <w:kern w:val="2"/>
          <w:lang w:val="en-US" w:eastAsia="zh-CN" w:bidi="ar-SA"/>
          <w:rFonts w:ascii="宋体" w:hAnsi="宋体"/>
        </w:rPr>
        <w:widowControl/>
        <w:ind w:firstLineChars="0"/>
        <w:spacing w:line="360" w:lineRule="exact"/>
        <w:textAlignment w:val="baseline"/>
      </w:pPr>
      <w:r>
        <w:rPr>
          <w:rStyle w:val="NormalCharacter"/>
          <w:b/>
          <w:szCs w:val="24"/>
          <w:sz w:val="24"/>
          <w:kern w:val="2"/>
          <w:lang w:val="en-US" w:eastAsia="zh-CN" w:bidi="ar-SA"/>
          <w:rFonts w:ascii="宋体" w:hAnsi="宋体"/>
        </w:rPr>
        <w:t xml:space="preserve">注：若满足采购文件则在相应栏目内打“√”，否则打“×”，结论栏填“通过”或“不通过”。 </w:t>
      </w:r>
    </w:p>
    <w:p>
      <w:pPr>
        <w:pStyle w:val="UserStyle_19"/>
        <w:rPr>
          <w:rStyle w:val="NormalCharacter"/>
          <w:b/>
          <w:bCs/>
          <w:szCs w:val="28"/>
          <w:sz w:val="28"/>
          <w:kern w:val="0"/>
          <w:lang w:val="en-US" w:eastAsia="zh-CN" w:bidi="ar-SA"/>
          <w:rFonts w:ascii="宋体" w:cs="Times New Roman" w:hAnsi="宋体"/>
        </w:rPr>
        <w:widowControl/>
        <w:ind w:firstLine="281" w:firstLineChars="100"/>
        <w:spacing w:line="360" w:lineRule="exact"/>
        <w:textAlignment w:val="baseline"/>
      </w:pPr>
    </w:p>
    <w:p>
      <w:pPr>
        <w:pStyle w:val="TOC1"/>
        <w:rPr>
          <w:rStyle w:val="NormalCharacter"/>
          <w:rFonts w:ascii="宋体" w:hAnsi="宋体"/>
        </w:rPr>
        <w:widowControl/>
        <w:ind w:firstLineChars="0"/>
        <w:jc w:val="left"/>
        <w:textAlignment w:val="baseline"/>
      </w:pPr>
      <w:r>
        <w:rPr>
          <w:rStyle w:val="NormalCharacter"/>
          <w:rFonts w:ascii="宋体" w:hAnsi="宋体"/>
        </w:rPr>
        <w:t xml:space="preserve">评审组：</w:t>
      </w:r>
    </w:p>
    <w:p>
      <w:pPr>
        <w:pStyle w:val="Normal"/>
        <w:rPr>
          <w:rStyle w:val="NormalCharacter"/>
          <w:b/>
          <w:szCs w:val="20"/>
          <w:sz w:val="44"/>
          <w:kern w:val="44"/>
          <w:lang w:val="en-US" w:eastAsia="zh-CN" w:bidi="ar-SA"/>
          <w:rFonts w:ascii="宋体" w:hAnsi="宋体"/>
        </w:rPr>
        <w:ind w:firstLine="442" w:firstLineChars="100"/>
        <w:spacing w:line="360" w:lineRule="auto"/>
        <w:jc w:val="center"/>
        <w:textAlignment w:val="baseline"/>
      </w:pPr>
    </w:p>
    <w:p>
      <w:pPr>
        <w:pStyle w:val="Normal"/>
        <w:rPr>
          <w:rStyle w:val="NormalCharacter"/>
          <w:b/>
          <w:szCs w:val="18"/>
          <w:sz w:val="18"/>
          <w:kern w:val="44"/>
          <w:lang w:val="en-US" w:eastAsia="zh-CN" w:bidi="ar-SA"/>
          <w:rFonts w:ascii="宋体" w:hAnsi="宋体"/>
        </w:rPr>
        <w:ind w:firstLine="321" w:firstLineChars="100"/>
        <w:spacing w:line="360" w:lineRule="auto"/>
        <w:jc w:val="center"/>
        <w:textAlignment w:val="baseline"/>
      </w:pPr>
      <w:r>
        <w:rPr>
          <w:rStyle w:val="NormalCharacter"/>
          <w:b/>
          <w:szCs w:val="32"/>
          <w:sz w:val="32"/>
          <w:kern w:val="2"/>
          <w:lang w:val="en-US" w:eastAsia="zh-CN" w:bidi="ar-SA"/>
          <w:rFonts w:ascii="宋体" w:hAnsi="宋体"/>
        </w:rPr>
        <w:t xml:space="preserve">详细评审标准表</w:t>
      </w:r>
    </w:p>
    <w:p>
      <w:pPr>
        <w:pStyle w:val="Normal"/>
        <w:rPr>
          <w:rStyle w:val="NormalCharacter"/>
          <w:szCs w:val="18"/>
          <w:sz w:val="18"/>
          <w:kern w:val="2"/>
          <w:lang w:val="en-US" w:eastAsia="zh-CN" w:bidi="ar-SA"/>
          <w:rFonts w:ascii="宋体" w:hAnsi="宋体"/>
        </w:rPr>
        <w:ind w:rightChars="-168" w:firstLine="120" w:firstLineChars="50" w:right="-403"/>
        <w:spacing w:line="360" w:lineRule="auto"/>
        <w:jc w:val="both"/>
        <w:textAlignment w:val="baseline"/>
      </w:pPr>
      <w:r>
        <w:rPr>
          <w:rStyle w:val="NormalCharacter"/>
          <w:szCs w:val="24"/>
          <w:sz w:val="24"/>
          <w:kern w:val="2"/>
          <w:lang w:val="en-US" w:eastAsia="zh-CN" w:bidi="ar-SA"/>
          <w:rFonts w:ascii="宋体" w:hAnsi="宋体"/>
        </w:rPr>
        <w:t xml:space="preserve">项目名称：</w:t>
      </w:r>
      <w:r>
        <w:rPr>
          <w:rStyle w:val="NormalCharacter"/>
          <w:szCs w:val="32"/>
          <w:sz w:val="32"/>
          <w:kern w:val="2"/>
          <w:u w:val="single"/>
          <w:lang w:val="en-US" w:eastAsia="zh-CN" w:bidi="ar-SA"/>
          <w:rFonts w:ascii="宋体" w:eastAsia="宋体" w:hAnsi="宋体"/>
        </w:rPr>
        <w:t xml:space="preserve">雅安红色文化传播有限</w:t>
      </w:r>
      <w:r>
        <w:rPr>
          <w:rStyle w:val="NormalCharacter"/>
          <w:szCs w:val="32"/>
          <w:sz w:val="32"/>
          <w:kern w:val="2"/>
          <w:u w:val="single"/>
          <w:lang w:val="en-US" w:eastAsia="zh-CN" w:bidi="ar-SA"/>
          <w:rFonts w:ascii="宋体" w:eastAsia="宋体" w:hAnsi="宋体"/>
        </w:rPr>
        <w:t xml:space="preserve">公司WPS+云办公套装软件采购项目竞争</w:t>
      </w:r>
      <w:r>
        <w:rPr>
          <w:rStyle w:val="NormalCharacter"/>
          <w:szCs w:val="32"/>
          <w:sz w:val="32"/>
          <w:kern w:val="2"/>
          <w:u w:val="single"/>
          <w:lang w:val="en-US" w:eastAsia="zh-CN" w:bidi="ar-SA"/>
          <w:rFonts w:ascii="宋体" w:eastAsia="宋体" w:hAnsi="宋体"/>
        </w:rPr>
        <w:t xml:space="preserve">谈判</w:t>
      </w:r>
      <w:r>
        <w:rPr>
          <w:rStyle w:val="NormalCharacter"/>
          <w:szCs w:val="32"/>
          <w:sz w:val="32"/>
          <w:kern w:val="2"/>
          <w:u w:val="single"/>
          <w:lang w:val="en-US" w:eastAsia="zh-CN" w:bidi="ar-SA"/>
          <w:rFonts w:ascii="宋体" w:eastAsia="宋体" w:hAnsi="宋体"/>
        </w:rPr>
        <w:t xml:space="preserve">项目</w:t>
      </w:r>
      <w:r>
        <w:rPr>
          <w:rStyle w:val="NormalCharacter"/>
          <w:szCs w:val="24"/>
          <w:sz w:val="24"/>
          <w:kern w:val="2"/>
          <w:lang w:val="en-US" w:eastAsia="zh-CN" w:bidi="ar-SA"/>
          <w:rFonts w:ascii="宋体" w:hAnsi="宋体"/>
        </w:rPr>
        <w:t xml:space="preserve"> </w:t>
      </w:r>
      <w:r>
        <w:rPr>
          <w:rStyle w:val="NormalCharacter"/>
          <w:szCs w:val="24"/>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评比时间：</w:t>
      </w:r>
      <w:r>
        <w:rPr>
          <w:rStyle w:val="NormalCharacter"/>
          <w:b/>
          <w:szCs w:val="24"/>
          <w:sz w:val="24"/>
          <w:kern w:val="2"/>
          <w:lang w:val="en-US" w:eastAsia="zh-CN" w:bidi="ar-SA"/>
          <w:rFonts w:ascii="宋体" w:hAnsi="宋体"/>
        </w:rPr>
        <w:t xml:space="preserve">   </w:t>
      </w:r>
    </w:p>
    <w:tbl>
      <w:tblPr>
        <w:tblW w:type="dxa" w:w="15625"/>
        <w:jc w:val="center"/>
        <w:tblLook w:val="ffff"/>
        <w:tblInd w:w="-28" w:type="dxa"/>
        <w:tblBorders>
          <w:top w:space="0" w:color="000000" w:val="single" w:sz="12"/>
          <w:left w:space="0" w:color="000000" w:val="single" w:sz="12"/>
          <w:bottom w:space="0" w:color="000000" w:val="single" w:sz="12"/>
          <w:right w:space="0" w:color="000000" w:val="single" w:sz="12"/>
          <w:insideH w:space="0" w:color="000000" w:val="single" w:sz="8"/>
          <w:insideV w:space="0" w:color="000000" w:val="single" w:sz="8"/>
        </w:tblBorders>
        <w:tblLayout w:type="fixed"/>
        <w:tblCellMar>
          <w:left w:w="0" w:type="dxa"/>
          <w:right w:w="0" w:type="dxa"/>
        </w:tblCellMar>
      </w:tblPr>
      <w:tblGrid>
        <w:gridCol w:w="646"/>
        <w:gridCol w:w="4002"/>
        <w:gridCol w:w="1122"/>
        <w:gridCol w:w="1276"/>
        <w:gridCol w:w="1417"/>
        <w:gridCol w:w="1418"/>
        <w:gridCol w:w="1137"/>
        <w:gridCol w:w="1276"/>
        <w:gridCol w:w="1275"/>
        <w:gridCol w:w="1134"/>
        <w:gridCol w:w="922"/>
      </w:tblGrid>
      <w:tr>
        <w:trPr>
          <w:wAfter w:w="0" w:type="dxa"/>
          <w:trHeight w:val="665" w:hRule="atLeast"/>
          <w:cantSplit/>
        </w:trPr>
        <w:tc>
          <w:tcPr>
            <w:textDirection w:val="lrTb"/>
            <w:vMerge w:val="restart"/>
            <w:vAlign w:val="center"/>
            <w:tcW w:type="dxa" w:w="646"/>
            <w:tcBorders>
              <w:top w:space="0" w:color="000000" w:val="single" w:sz="12"/>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序号</w:t>
            </w:r>
          </w:p>
        </w:tc>
        <w:tc>
          <w:tcPr>
            <w:textDirection w:val="lrTb"/>
            <w:vMerge w:val="restart"/>
            <w:vAlign w:val="center"/>
            <w:tcW w:type="dxa" w:w="4002"/>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投标人</w:t>
            </w:r>
            <w:r>
              <w:rPr>
                <w:rStyle w:val="NormalCharacter"/>
                <w:szCs w:val="24"/>
                <w:sz w:val="24"/>
                <w:kern w:val="2"/>
                <w:lang w:val="en-US" w:eastAsia="zh-CN" w:bidi="ar-SA"/>
                <w:rFonts w:ascii="宋体" w:hAnsi="宋体"/>
              </w:rPr>
              <w:t xml:space="preserve">名称</w:t>
            </w:r>
          </w:p>
        </w:tc>
        <w:tc>
          <w:tcPr>
            <w:textDirection w:val="lrTb"/>
            <w:vMerge w:val="restart"/>
            <w:vAlign w:val="center"/>
            <w:tcW w:type="dxa" w:w="1122"/>
            <w:tcBorders>
              <w:top w:space="0" w:color="000000" w:val="single" w:sz="12"/>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结论</w:t>
            </w:r>
          </w:p>
        </w:tc>
        <w:tc>
          <w:tcPr>
            <w:textDirection w:val="lrTb"/>
            <w:vAlign w:val="center"/>
            <w:tcW w:type="dxa" w:w="9855"/>
            <w:gridSpan w:val="8"/>
            <w:tcBorders>
              <w:top w:space="0" w:color="000000" w:val="single" w:sz="12"/>
              <w:left w:space="0" w:color="000000" w:val="single" w:sz="8"/>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评审因素</w:t>
            </w:r>
          </w:p>
        </w:tc>
      </w:tr>
      <w:tr>
        <w:trPr>
          <w:wAfter w:w="0" w:type="dxa"/>
          <w:trHeight w:val="1172" w:hRule="atLeast"/>
          <w:cantSplit/>
        </w:trPr>
        <w:tc>
          <w:tcPr>
            <w:textDirection w:val="lrTb"/>
            <w:vMerge w:val="continue"/>
            <w:vAlign w:val="center"/>
            <w:tcW w:type="dxa" w:w="646"/>
            <w:tcBorders>
              <w:top w:space="0" w:color="000000" w:val="single" w:sz="8"/>
              <w:left w:space="0" w:color="000000" w:val="single" w:sz="12"/>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Merge w:val="continue"/>
            <w:vAlign w:val="center"/>
            <w:tcW w:type="dxa" w:w="400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Merge w:val="continue"/>
            <w:vAlign w:val="center"/>
            <w:tcW w:type="dxa" w:w="112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0"/>
                <w:lang w:val="en-US" w:eastAsia="zh-CN" w:bidi="ar-SA"/>
                <w:rFonts w:ascii="宋体" w:hAnsi="宋体"/>
              </w:rPr>
              <w:t xml:space="preserve">授权委托书</w:t>
            </w: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1"/>
                <w:sz w:val="24"/>
                <w:kern w:val="0"/>
                <w:lang w:val="en-US" w:eastAsia="zh-CN" w:bidi="ar-SA"/>
                <w:rFonts w:ascii="宋体" w:hAnsi="宋体"/>
              </w:rPr>
              <w:t xml:space="preserve">法定代表人身份证复印件</w:t>
            </w: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4"/>
                <w:sz w:val="24"/>
                <w:kern w:val="0"/>
                <w:lang w:val="en-US" w:eastAsia="zh-CN" w:bidi="ar-SA"/>
                <w:rFonts w:ascii="宋体" w:hAnsi="宋体"/>
              </w:rPr>
              <w:t xml:space="preserve">代理人身份证复印件</w:t>
            </w: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1"/>
                <w:sz w:val="24"/>
                <w:kern w:val="0"/>
                <w:lang w:val="en-US" w:eastAsia="zh-CN" w:bidi="ar-SA"/>
                <w:rFonts w:ascii="宋体" w:hAnsi="宋体"/>
              </w:rPr>
              <w:widowControl/>
              <w:ind w:firstLineChars="0"/>
              <w:spacing w:line="360" w:lineRule="auto"/>
              <w:jc w:val="center"/>
              <w:textAlignment w:val="baseline"/>
            </w:pPr>
            <w:r>
              <w:rPr>
                <w:rStyle w:val="NormalCharacter"/>
                <w:szCs w:val="21"/>
                <w:sz w:val="24"/>
                <w:kern w:val="0"/>
                <w:lang w:val="en-US" w:eastAsia="zh-CN" w:bidi="ar-SA"/>
                <w:rFonts w:ascii="宋体" w:hAnsi="宋体"/>
              </w:rPr>
              <w:t xml:space="preserve">投标文件格式</w:t>
            </w: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1"/>
                <w:sz w:val="24"/>
                <w:kern w:val="0"/>
                <w:lang w:val="en-US" w:eastAsia="zh-CN" w:bidi="ar-SA"/>
                <w:rFonts w:ascii="宋体" w:hAnsi="宋体"/>
              </w:rPr>
              <w:t xml:space="preserve">营业执照</w:t>
            </w: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r>
              <w:rPr>
                <w:rStyle w:val="NormalCharacter"/>
                <w:szCs w:val="21"/>
                <w:sz w:val="24"/>
                <w:kern w:val="0"/>
                <w:lang w:val="en-US" w:eastAsia="zh-CN" w:bidi="ar-SA"/>
                <w:rFonts w:ascii="宋体" w:hAnsi="宋体"/>
              </w:rPr>
              <w:t xml:space="preserve">资质证书（如需）</w:t>
            </w: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rPr>
                <w:rStyle w:val="NormalCharacter"/>
                <w:szCs w:val="24"/>
                <w:sz w:val="24"/>
                <w:kern w:val="2"/>
                <w:lang w:val="en-US" w:eastAsia="zh-CN" w:bidi="ar-SA"/>
                <w:rFonts w:ascii="宋体" w:eastAsia="宋体" w:hAnsi="宋体"/>
              </w:rPr>
              <w:widowControl/>
              <w:ind w:firstLineChars="0"/>
              <w:spacing w:line="360" w:lineRule="auto"/>
              <w:jc w:val="center"/>
              <w:textAlignment w:val="baseline"/>
            </w:pPr>
            <w:r>
              <w:rPr>
                <w:rStyle w:val="NormalCharacter"/>
                <w:szCs w:val="24"/>
                <w:sz w:val="24"/>
                <w:kern w:val="2"/>
                <w:lang w:val="en-US" w:eastAsia="zh-CN" w:bidi="ar-SA"/>
                <w:rFonts w:ascii="宋体" w:hAnsi="宋体"/>
              </w:rPr>
              <w:t xml:space="preserve">服务方案</w:t>
            </w: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1</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0"/>
                <w:lang w:val="en-US" w:eastAsia="zh-CN" w:bidi="ar-SA"/>
              </w:rPr>
              <w:widowControl/>
              <w:ind w:firstLineChars="0"/>
              <w:spacing w:line="360" w:lineRule="auto"/>
              <w:jc w:val="center"/>
              <w:textAlignment w:val="baseline"/>
            </w:pP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2</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0"/>
                <w:lang w:val="en-US" w:eastAsia="zh-CN" w:bidi="ar-SA"/>
              </w:rPr>
              <w:widowControl/>
              <w:ind w:firstLineChars="0"/>
              <w:spacing w:line="360" w:lineRule="auto"/>
              <w:jc w:val="center"/>
              <w:textAlignment w:val="baseline"/>
            </w:pP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3</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0"/>
                <w:lang w:val="en-US" w:eastAsia="zh-CN" w:bidi="ar-SA"/>
              </w:rPr>
              <w:widowControl/>
              <w:ind w:firstLineChars="0"/>
              <w:spacing w:line="360" w:lineRule="auto"/>
              <w:jc w:val="center"/>
              <w:textAlignment w:val="baseline"/>
            </w:pP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00" w:hRule="atLeast"/>
          <w:cantSplit/>
        </w:trPr>
        <w:tc>
          <w:tcPr>
            <w:textDirection w:val="lrTb"/>
            <w:vAlign w:val="center"/>
            <w:tcW w:type="dxa" w:w="646"/>
            <w:tcBorders>
              <w:top w:space="0" w:color="000000" w:val="single" w:sz="8"/>
              <w:left w:space="0" w:color="000000" w:val="single" w:sz="12"/>
              <w:bottom w:space="0" w:color="000000" w:val="single" w:sz="8"/>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4</w:t>
            </w:r>
          </w:p>
        </w:tc>
        <w:tc>
          <w:tcPr>
            <w:textDirection w:val="lrTb"/>
            <w:vAlign w:val="center"/>
            <w:tcW w:type="dxa" w:w="4002"/>
            <w:tcBorders>
              <w:top w:space="0" w:color="000000" w:val="single" w:sz="8"/>
              <w:left w:space="0" w:color="000000" w:val="single" w:sz="8"/>
              <w:bottom w:space="0" w:color="000000" w:val="single" w:sz="8"/>
              <w:right w:space="0" w:color="000000" w:val="single" w:sz="8"/>
            </w:tcBorders>
          </w:tcPr>
          <w:p>
            <w:pPr>
              <w:pStyle w:val="Normal"/>
              <w:rPr>
                <w:rStyle w:val="NormalCharacter"/>
                <w:szCs w:val="24"/>
                <w:sz w:val="24"/>
                <w:kern w:val="2"/>
                <w:lang w:val="en-US" w:eastAsia="zh-CN" w:bidi="ar-SA"/>
              </w:rPr>
              <w:widowControl/>
              <w:ind w:firstLineChars="0"/>
              <w:spacing w:line="460" w:lineRule="exact"/>
              <w:jc w:val="left"/>
              <w:textAlignment w:val="center"/>
            </w:pPr>
          </w:p>
        </w:tc>
        <w:tc>
          <w:tcPr>
            <w:textDirection w:val="lrTb"/>
            <w:vAlign w:val="center"/>
            <w:tcW w:type="dxa" w:w="1122"/>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7"/>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8"/>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7"/>
            <w:tcBorders>
              <w:top w:space="0" w:color="000000" w:val="single" w:sz="8"/>
              <w:left w:space="0" w:color="000000" w:val="single" w:sz="4"/>
              <w:bottom w:space="0" w:color="000000" w:val="single" w:sz="8"/>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5"/>
            <w:tcBorders>
              <w:top w:space="0" w:color="000000" w:val="single" w:sz="8"/>
              <w:left w:space="0" w:color="000000" w:val="single" w:sz="4"/>
              <w:bottom w:space="0" w:color="000000" w:val="single" w:sz="8"/>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4"/>
            <w:tcBorders>
              <w:top w:space="0" w:color="000000" w:val="single" w:sz="8"/>
              <w:left w:space="0" w:color="000000" w:val="single" w:sz="4"/>
              <w:bottom w:space="0" w:color="000000" w:val="single" w:sz="8"/>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922"/>
            <w:tcBorders>
              <w:top w:space="0" w:color="000000" w:val="single" w:sz="8"/>
              <w:left w:space="0" w:color="000000" w:val="single" w:sz="4"/>
              <w:bottom w:space="0" w:color="000000" w:val="single" w:sz="8"/>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r>
        <w:trPr>
          <w:wAfter w:w="0" w:type="dxa"/>
          <w:trHeight w:val="1040" w:hRule="atLeast"/>
          <w:cantSplit/>
        </w:trPr>
        <w:tc>
          <w:tcPr>
            <w:textDirection w:val="lrTb"/>
            <w:vAlign w:val="center"/>
            <w:tcW w:type="dxa" w:w="646"/>
            <w:tcBorders>
              <w:top w:space="0" w:color="000000" w:val="single" w:sz="8"/>
              <w:left w:space="0" w:color="000000" w:val="single" w:sz="12"/>
              <w:bottom w:space="0" w:color="000000" w:val="single" w:sz="12"/>
              <w:right w:space="0" w:color="000000" w:val="single" w:sz="8"/>
            </w:tcBorders>
          </w:tcPr>
          <w:p>
            <w:pPr>
              <w:pStyle w:val="Normal"/>
              <w:rPr>
                <w:rStyle w:val="NormalCharacter"/>
                <w:szCs w:val="24"/>
                <w:sz w:val="24"/>
                <w:kern w:val="2"/>
                <w:lang w:val="en-US" w:eastAsia="zh-CN" w:bidi="ar-SA"/>
                <w:rFonts w:ascii="宋体" w:hAnsi="宋体"/>
              </w:rPr>
              <w:ind w:firstLineChars="0"/>
              <w:spacing w:line="360" w:lineRule="auto"/>
              <w:jc w:val="center"/>
              <w:textAlignment w:val="baseline"/>
            </w:pPr>
            <w:r>
              <w:rPr>
                <w:rStyle w:val="NormalCharacter"/>
                <w:szCs w:val="21"/>
                <w:sz w:val="21"/>
                <w:kern w:val="0"/>
                <w:lang w:val="en-US" w:eastAsia="zh-CN" w:bidi="ar-SA"/>
                <w:rFonts w:ascii="宋体" w:hAnsi="宋体"/>
                <w:color w:val="000000"/>
              </w:rPr>
              <w:t xml:space="preserve">5</w:t>
            </w:r>
          </w:p>
        </w:tc>
        <w:tc>
          <w:tcPr>
            <w:textDirection w:val="lrTb"/>
            <w:vAlign w:val="center"/>
            <w:tcW w:type="dxa" w:w="4002"/>
            <w:tcBorders>
              <w:top w:space="0" w:color="000000" w:val="single" w:sz="8"/>
              <w:left w:space="0" w:color="000000" w:val="single" w:sz="8"/>
              <w:bottom w:space="0" w:color="000000" w:val="single" w:sz="12"/>
              <w:right w:space="0" w:color="000000" w:val="single" w:sz="8"/>
            </w:tcBorders>
          </w:tcPr>
          <w:p>
            <w:pPr>
              <w:pStyle w:val="Normal"/>
              <w:rPr>
                <w:rStyle w:val="NormalCharacter"/>
                <w:szCs w:val="24"/>
                <w:sz w:val="24"/>
                <w:kern w:val="2"/>
                <w:lang w:val="en-US" w:eastAsia="zh-CN" w:bidi="ar-SA"/>
              </w:rPr>
              <w:widowControl/>
              <w:ind w:firstLineChars="0"/>
              <w:spacing w:line="460" w:lineRule="exact"/>
              <w:jc w:val="left"/>
              <w:textAlignment w:val="center"/>
            </w:pPr>
          </w:p>
        </w:tc>
        <w:tc>
          <w:tcPr>
            <w:textDirection w:val="lrTb"/>
            <w:vAlign w:val="center"/>
            <w:tcW w:type="dxa" w:w="1122"/>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7"/>
            <w:tcBorders>
              <w:top w:space="0" w:color="000000" w:val="single" w:sz="8"/>
              <w:left w:space="0" w:color="000000" w:val="single" w:sz="8"/>
              <w:bottom w:space="0" w:color="000000" w:val="single" w:sz="12"/>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418"/>
            <w:tcBorders>
              <w:top w:space="0" w:color="000000" w:val="single" w:sz="8"/>
              <w:left w:space="0" w:color="000000" w:val="single" w:sz="4"/>
              <w:bottom w:space="0" w:color="000000" w:val="single" w:sz="12"/>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7"/>
            <w:tcBorders>
              <w:top w:space="0" w:color="000000" w:val="single" w:sz="8"/>
              <w:left w:space="0" w:color="000000" w:val="single" w:sz="4"/>
              <w:bottom w:space="0" w:color="000000" w:val="single" w:sz="12"/>
              <w:right w:space="0" w:color="000000" w:val="single" w:sz="8"/>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6"/>
            <w:tcBorders>
              <w:top w:space="0" w:color="000000" w:val="single" w:sz="8"/>
              <w:left w:space="0" w:color="000000" w:val="single" w:sz="8"/>
              <w:bottom w:space="0" w:color="000000" w:val="single" w:sz="12"/>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1275"/>
            <w:tcBorders>
              <w:top w:space="0" w:color="000000" w:val="single" w:sz="8"/>
              <w:left w:space="0" w:color="000000" w:val="single" w:sz="4"/>
              <w:bottom w:space="0" w:color="000000" w:val="single" w:sz="12"/>
              <w:right w:space="0" w:color="000000" w:val="single" w:sz="8"/>
            </w:tcBorders>
          </w:tcPr>
          <w:p>
            <w:pPr>
              <w:pStyle w:val="Normal"/>
              <w:rPr>
                <w:rStyle w:val="NormalCharacter"/>
                <w:szCs w:val="21"/>
                <w:sz w:val="21"/>
                <w:kern w:val="0"/>
                <w:lang w:val="en-US" w:eastAsia="zh-CN" w:bidi="ar-SA"/>
                <w:rFonts w:ascii="宋体" w:hAnsi="宋体"/>
                <w:color w:val="000000"/>
              </w:rPr>
              <w:ind w:firstLineChars="0"/>
              <w:spacing w:line="360" w:lineRule="auto"/>
              <w:jc w:val="center"/>
              <w:textAlignment w:val="baseline"/>
            </w:pPr>
          </w:p>
        </w:tc>
        <w:tc>
          <w:tcPr>
            <w:textDirection w:val="lrTb"/>
            <w:vAlign w:val="center"/>
            <w:tcW w:type="dxa" w:w="1134"/>
            <w:tcBorders>
              <w:top w:space="0" w:color="000000" w:val="single" w:sz="8"/>
              <w:left w:space="0" w:color="000000" w:val="single" w:sz="4"/>
              <w:bottom w:space="0" w:color="000000" w:val="single" w:sz="12"/>
              <w:right w:space="0" w:color="000000" w:val="single" w:sz="4"/>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c>
          <w:tcPr>
            <w:textDirection w:val="lrTb"/>
            <w:vAlign w:val="center"/>
            <w:tcW w:type="dxa" w:w="922"/>
            <w:tcBorders>
              <w:top w:space="0" w:color="000000" w:val="single" w:sz="8"/>
              <w:left w:space="0" w:color="000000" w:val="single" w:sz="4"/>
              <w:bottom w:space="0" w:color="000000" w:val="single" w:sz="12"/>
              <w:right w:space="0" w:color="000000" w:val="single" w:sz="12"/>
            </w:tcBorders>
          </w:tcPr>
          <w:p>
            <w:pPr>
              <w:pStyle w:val="UserStyle_19"/>
              <w:rPr>
                <w:rStyle w:val="NormalCharacter"/>
                <w:szCs w:val="24"/>
                <w:sz w:val="24"/>
                <w:kern w:val="2"/>
                <w:lang w:val="en-US" w:eastAsia="zh-CN" w:bidi="ar-SA"/>
                <w:rFonts w:ascii="宋体" w:hAnsi="宋体"/>
              </w:rPr>
              <w:widowControl/>
              <w:ind w:firstLineChars="0"/>
              <w:spacing w:line="360" w:lineRule="auto"/>
              <w:jc w:val="center"/>
              <w:textAlignment w:val="baseline"/>
            </w:pPr>
          </w:p>
        </w:tc>
      </w:tr>
    </w:tbl>
    <w:p>
      <w:pPr>
        <w:pStyle w:val="UserStyle_19"/>
        <w:rPr>
          <w:rStyle w:val="NormalCharacter"/>
          <w:b/>
          <w:szCs w:val="24"/>
          <w:sz w:val="24"/>
          <w:kern w:val="2"/>
          <w:lang w:val="en-US" w:eastAsia="zh-CN" w:bidi="ar-SA"/>
          <w:rFonts w:ascii="宋体" w:hAnsi="宋体"/>
        </w:rPr>
        <w:widowControl/>
        <w:ind w:firstLineChars="0"/>
        <w:spacing w:line="360" w:lineRule="exact"/>
        <w:textAlignment w:val="baseline"/>
      </w:pPr>
      <w:r>
        <w:rPr>
          <w:rStyle w:val="NormalCharacter"/>
          <w:b/>
          <w:szCs w:val="24"/>
          <w:sz w:val="24"/>
          <w:kern w:val="2"/>
          <w:lang w:val="en-US" w:eastAsia="zh-CN" w:bidi="ar-SA"/>
          <w:rFonts w:ascii="宋体" w:hAnsi="宋体"/>
        </w:rPr>
        <w:t xml:space="preserve">注：若满足采购文件则在相应栏目内打“√”，否则打“×”，结论栏填“通过”或“不通过”。 </w:t>
      </w:r>
    </w:p>
    <w:p>
      <w:pPr>
        <w:pStyle w:val="UserStyle_19"/>
        <w:rPr>
          <w:rStyle w:val="NormalCharacter"/>
          <w:b/>
          <w:bCs/>
          <w:szCs w:val="28"/>
          <w:sz w:val="28"/>
          <w:kern w:val="0"/>
          <w:lang w:val="en-US" w:eastAsia="zh-CN" w:bidi="ar-SA"/>
          <w:rFonts w:ascii="宋体" w:cs="Times New Roman" w:hAnsi="宋体"/>
        </w:rPr>
        <w:widowControl/>
        <w:ind w:firstLine="281" w:firstLineChars="100"/>
        <w:spacing w:line="360" w:lineRule="exact"/>
        <w:textAlignment w:val="baseline"/>
      </w:pPr>
    </w:p>
    <w:p>
      <w:pPr>
        <w:pStyle w:val="TOC1"/>
        <w:rPr>
          <w:rStyle w:val="NormalCharacter"/>
          <w:rFonts w:ascii="宋体" w:hAnsi="宋体"/>
        </w:rPr>
        <w:widowControl/>
        <w:ind w:firstLineChars="0"/>
        <w:jc w:val="left"/>
        <w:textAlignment w:val="baseline"/>
      </w:pPr>
      <w:r>
        <w:rPr>
          <w:rStyle w:val="NormalCharacter"/>
          <w:rFonts w:ascii="宋体" w:hAnsi="宋体"/>
        </w:rPr>
        <w:t xml:space="preserve">评审组：</w:t>
      </w:r>
    </w:p>
    <w:p>
      <w:pPr>
        <w:pStyle w:val="Normal"/>
        <w:rPr>
          <w:rStyle w:val="NormalCharacter"/>
          <w:szCs w:val="24"/>
          <w:sz w:val="24"/>
          <w:kern w:val="2"/>
          <w:lang w:val="en-US" w:eastAsia="zh-CN" w:bidi="ar-SA"/>
        </w:rPr>
        <w:ind w:firstLine="240" w:firstLineChars="100"/>
        <w:spacing w:line="460" w:lineRule="exact"/>
        <w:jc w:val="both"/>
        <w:textAlignment w:val="baseline"/>
      </w:pPr>
    </w:p>
    <w:p>
      <w:pPr>
        <w:pStyle w:val="Normal"/>
        <w:rPr>
          <w:rStyle w:val="NormalCharacter"/>
          <w:szCs w:val="24"/>
          <w:sz w:val="24"/>
          <w:kern w:val="2"/>
          <w:lang w:val="en-US" w:eastAsia="zh-CN" w:bidi="ar-SA"/>
        </w:rPr>
        <w:ind w:firstLine="240" w:firstLineChars="100"/>
        <w:spacing w:line="460" w:lineRule="exact"/>
        <w:jc w:val="both"/>
        <w:textAlignment w:val="baseline"/>
      </w:pPr>
    </w:p>
    <w:p>
      <w:pPr>
        <w:pStyle w:val="Normal"/>
        <w:rPr>
          <w:rStyle w:val="NormalCharacter"/>
          <w:szCs w:val="24"/>
          <w:sz w:val="24"/>
          <w:kern w:val="2"/>
          <w:lang w:val="en-US" w:eastAsia="zh-CN" w:bidi="ar-SA"/>
        </w:rPr>
        <w:ind w:firstLine="240" w:firstLineChars="100"/>
        <w:spacing w:line="460" w:lineRule="exact"/>
        <w:jc w:val="both"/>
        <w:textAlignment w:val="baseline"/>
      </w:pPr>
    </w:p>
    <w:p>
      <w:pPr>
        <w:pStyle w:val="Normal"/>
        <w:rPr>
          <w:rStyle w:val="NormalCharacter"/>
          <w:szCs w:val="24"/>
          <w:sz w:val="24"/>
          <w:kern w:val="2"/>
          <w:lang w:val="en-US" w:eastAsia="zh-CN" w:bidi="ar-SA"/>
        </w:rPr>
        <w:ind w:firstLine="240" w:firstLineChars="100"/>
        <w:spacing w:line="460" w:lineRule="exact"/>
        <w:jc w:val="both"/>
        <w:textAlignment w:val="baseline"/>
      </w:pPr>
    </w:p>
    <w:p>
      <w:pPr>
        <w:pStyle w:val="Normal"/>
        <w:rPr>
          <w:rStyle w:val="NormalCharacter"/>
          <w:b/>
          <w:szCs w:val="32"/>
          <w:sz w:val="32"/>
          <w:kern w:val="2"/>
          <w:lang w:val="en-US" w:eastAsia="zh-CN" w:bidi="ar-SA"/>
        </w:rPr>
        <w:ind w:firstLine="321" w:firstLineChars="100"/>
        <w:spacing w:line="460" w:lineRule="exact"/>
        <w:jc w:val="center"/>
        <w:textAlignment w:val="baseline"/>
      </w:pPr>
      <w:r>
        <w:rPr>
          <w:rStyle w:val="NormalCharacter"/>
          <w:b/>
          <w:szCs w:val="32"/>
          <w:sz w:val="32"/>
          <w:kern w:val="2"/>
          <w:lang w:val="en-US" w:eastAsia="zh-CN" w:bidi="ar-SA"/>
        </w:rPr>
        <w:t xml:space="preserve">评审结果汇总表</w:t>
      </w:r>
    </w:p>
    <w:p>
      <w:pPr>
        <w:pStyle w:val="Normal"/>
        <w:rPr>
          <w:rStyle w:val="NormalCharacter"/>
          <w:szCs w:val="24"/>
          <w:sz w:val="24"/>
          <w:kern w:val="2"/>
          <w:lang w:val="en-US" w:eastAsia="zh-CN" w:bidi="ar-SA"/>
        </w:rPr>
        <w:ind w:firstLine="240" w:firstLineChars="100"/>
        <w:spacing w:line="460" w:lineRule="exact"/>
        <w:jc w:val="both"/>
        <w:textAlignment w:val="baseline"/>
      </w:pPr>
      <w:r>
        <w:rPr>
          <w:rStyle w:val="NormalCharacter"/>
          <w:szCs w:val="24"/>
          <w:sz w:val="24"/>
          <w:kern w:val="2"/>
          <w:lang w:val="en-US" w:eastAsia="zh-CN" w:bidi="ar-SA"/>
          <w:rFonts w:ascii="宋体" w:hAnsi="宋体"/>
        </w:rPr>
        <w:t xml:space="preserve">项目名称：</w:t>
      </w:r>
      <w:r>
        <w:rPr>
          <w:rStyle w:val="NormalCharacter"/>
          <w:szCs w:val="32"/>
          <w:sz w:val="32"/>
          <w:kern w:val="2"/>
          <w:u w:val="single"/>
          <w:lang w:val="en-US" w:eastAsia="zh-CN" w:bidi="ar-SA"/>
          <w:rFonts w:ascii="宋体" w:eastAsia="宋体" w:hAnsi="宋体"/>
        </w:rPr>
        <w:t xml:space="preserve">雅安红色文化传播有限</w:t>
      </w:r>
      <w:r>
        <w:rPr>
          <w:rStyle w:val="NormalCharacter"/>
          <w:szCs w:val="32"/>
          <w:sz w:val="32"/>
          <w:kern w:val="2"/>
          <w:u w:val="single"/>
          <w:lang w:val="en-US" w:eastAsia="zh-CN" w:bidi="ar-SA"/>
          <w:rFonts w:ascii="宋体" w:eastAsia="宋体" w:hAnsi="宋体"/>
        </w:rPr>
        <w:t xml:space="preserve">公司WPS+云办公套装软件采购项目竞争</w:t>
      </w:r>
      <w:r>
        <w:rPr>
          <w:rStyle w:val="NormalCharacter"/>
          <w:szCs w:val="32"/>
          <w:sz w:val="32"/>
          <w:kern w:val="2"/>
          <w:u w:val="single"/>
          <w:lang w:val="en-US" w:eastAsia="zh-CN" w:bidi="ar-SA"/>
          <w:rFonts w:ascii="宋体" w:eastAsia="宋体" w:hAnsi="宋体"/>
        </w:rPr>
        <w:t xml:space="preserve">谈判</w:t>
      </w:r>
      <w:r>
        <w:rPr>
          <w:rStyle w:val="NormalCharacter"/>
          <w:szCs w:val="32"/>
          <w:sz w:val="32"/>
          <w:kern w:val="2"/>
          <w:u w:val="single"/>
          <w:lang w:val="en-US" w:eastAsia="zh-CN" w:bidi="ar-SA"/>
          <w:rFonts w:ascii="宋体" w:eastAsia="宋体" w:hAnsi="宋体"/>
        </w:rPr>
        <w:t xml:space="preserve">项目</w:t>
      </w:r>
      <w:r>
        <w:rPr>
          <w:rStyle w:val="NormalCharacter"/>
          <w:szCs w:val="24"/>
          <w:sz w:val="24"/>
          <w:kern w:val="2"/>
          <w:lang w:val="en-US" w:eastAsia="zh-CN" w:bidi="ar-SA"/>
          <w:rFonts w:ascii="宋体" w:hAnsi="宋体"/>
        </w:rPr>
        <w:t xml:space="preserve"> </w:t>
      </w:r>
      <w:r>
        <w:rPr>
          <w:rStyle w:val="NormalCharacter"/>
          <w:szCs w:val="24"/>
          <w:sz w:val="24"/>
          <w:kern w:val="0"/>
          <w:lang w:val="en-US" w:eastAsia="zh-CN" w:bidi="ar-SA"/>
          <w:rFonts w:ascii="宋体" w:hAnsi="宋体"/>
          <w:color w:val="000000"/>
        </w:rPr>
        <w:t xml:space="preserve">      评比时间：</w:t>
      </w:r>
      <w:r>
        <w:rPr>
          <w:rStyle w:val="NormalCharacter"/>
          <w:b/>
          <w:szCs w:val="24"/>
          <w:sz w:val="24"/>
          <w:kern w:val="2"/>
          <w:lang w:val="en-US" w:eastAsia="zh-CN" w:bidi="ar-SA"/>
          <w:rFonts w:ascii="宋体" w:hAnsi="宋体"/>
        </w:rPr>
        <w:t xml:space="preserve">   </w:t>
      </w:r>
    </w:p>
    <w:tbl>
      <w:tblPr>
        <w:tblW w:type="dxa" w:w="15324"/>
        <w:tblLook w:val="ffff"/>
        <w:tblInd w:w="-15" w:type="dxa"/>
        <w:tblBorders>
          <w:top w:val="nil"/>
          <w:left w:val="nil"/>
          <w:bottom w:val="nil"/>
          <w:right w:val="nil"/>
          <w:insideH w:val="nil"/>
          <w:insideV w:val="nil"/>
        </w:tblBorders>
        <w:tblLayout w:type="fixed"/>
        <w:tblCellMar>
          <w:left w:w="0" w:type="dxa"/>
          <w:right w:w="0" w:type="dxa"/>
        </w:tblCellMar>
      </w:tblPr>
      <w:tblGrid>
        <w:gridCol w:w="1170"/>
        <w:gridCol w:w="2768"/>
        <w:gridCol w:w="1322"/>
        <w:gridCol w:w="1385"/>
        <w:gridCol w:w="1231"/>
        <w:gridCol w:w="644"/>
        <w:gridCol w:w="3294"/>
        <w:gridCol w:w="1951"/>
        <w:gridCol w:w="1559"/>
      </w:tblGrid>
      <w:tr>
        <w:trPr>
          <w:wAfter w:w="0" w:type="dxa"/>
          <w:trHeight w:val="838"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rPr>
                <w:rStyle w:val="NormalCharacter"/>
                <w:b/>
                <w:szCs w:val="18"/>
                <w:sz w:val="18"/>
                <w:kern w:val="2"/>
                <w:lang w:val="en-US" w:eastAsia="zh-CN" w:bidi="ar-SA"/>
                <w:rFonts w:ascii="宋体" w:hAnsi="宋体"/>
                <w:color w:val="000000"/>
              </w:rPr>
              <w:widowControl/>
              <w:ind w:firstLine="181" w:firstLineChars="100"/>
              <w:spacing w:line="460" w:lineRule="exact"/>
              <w:jc w:val="center"/>
              <w:textAlignment w:val="center"/>
            </w:pPr>
            <w:r>
              <w:rPr>
                <w:rStyle w:val="NormalCharacter"/>
                <w:b/>
                <w:szCs w:val="18"/>
                <w:sz w:val="18"/>
                <w:kern w:val="0"/>
                <w:lang w:val="en-US" w:eastAsia="zh-CN"/>
                <w:rFonts w:ascii="宋体" w:hAnsi="宋体"/>
                <w:color w:val="000000"/>
              </w:rPr>
              <w:t xml:space="preserve">序号</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
                <w:szCs w:val="18"/>
                <w:sz w:val="18"/>
                <w:kern w:val="2"/>
                <w:lang w:val="en-US" w:eastAsia="zh-CN" w:bidi="ar-SA"/>
                <w:rFonts w:ascii="宋体" w:hAnsi="宋体"/>
                <w:color w:val="000000"/>
              </w:rPr>
              <w:widowControl/>
              <w:ind w:firstLine="181" w:firstLineChars="100"/>
              <w:spacing w:line="460" w:lineRule="exact"/>
              <w:jc w:val="center"/>
              <w:textAlignment w:val="center"/>
            </w:pPr>
            <w:r>
              <w:rPr>
                <w:rStyle w:val="NormalCharacter"/>
                <w:b/>
                <w:szCs w:val="18"/>
                <w:sz w:val="18"/>
                <w:kern w:val="0"/>
                <w:lang w:val="en-US" w:eastAsia="zh-CN"/>
                <w:rFonts w:ascii="宋体" w:hAnsi="宋体"/>
                <w:color w:val="000000"/>
              </w:rPr>
              <w:t xml:space="preserve">投标人</w:t>
            </w:r>
            <w:r>
              <w:rPr>
                <w:rStyle w:val="NormalCharacter"/>
                <w:b/>
                <w:szCs w:val="18"/>
                <w:sz w:val="18"/>
                <w:kern w:val="0"/>
                <w:lang w:val="en-US" w:eastAsia="zh-CN"/>
                <w:rFonts w:ascii="宋体" w:hAnsi="宋体"/>
                <w:color w:val="000000"/>
              </w:rPr>
              <w:t xml:space="preserve">名称</w:t>
            </w: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rPr>
                <w:rStyle w:val="NormalCharacter"/>
                <w:b/>
                <w:szCs w:val="18"/>
                <w:sz w:val="18"/>
                <w:kern w:val="0"/>
                <w:lang w:val="en-US" w:eastAsia="zh-CN"/>
                <w:rFonts w:ascii="宋体" w:hAnsi="宋体"/>
                <w:color w:val="000000"/>
              </w:rPr>
              <w:widowControl/>
              <w:ind w:firstLine="181" w:firstLineChars="100"/>
              <w:spacing w:line="460" w:lineRule="exact"/>
              <w:jc w:val="center"/>
              <w:textAlignment w:val="center"/>
            </w:pPr>
            <w:r>
              <w:rPr>
                <w:rStyle w:val="NormalCharacter"/>
                <w:b/>
                <w:szCs w:val="18"/>
                <w:sz w:val="18"/>
                <w:kern w:val="0"/>
                <w:lang w:val="en-US" w:eastAsia="zh-CN"/>
                <w:rFonts w:ascii="宋体" w:hAnsi="宋体"/>
                <w:color w:val="000000"/>
              </w:rPr>
              <w:t xml:space="preserve">初步评审</w:t>
            </w: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
                <w:szCs w:val="18"/>
                <w:sz w:val="18"/>
                <w:kern w:val="0"/>
                <w:lang w:val="en-US" w:eastAsia="zh-CN"/>
                <w:rFonts w:ascii="宋体" w:hAnsi="宋体"/>
                <w:color w:val="000000"/>
              </w:rPr>
              <w:widowControl/>
              <w:ind w:firstLine="181" w:firstLineChars="100"/>
              <w:spacing w:line="460" w:lineRule="exact"/>
              <w:jc w:val="center"/>
              <w:textAlignment w:val="center"/>
            </w:pPr>
            <w:r>
              <w:rPr>
                <w:rStyle w:val="NormalCharacter"/>
                <w:b/>
                <w:szCs w:val="18"/>
                <w:sz w:val="18"/>
                <w:kern w:val="0"/>
                <w:lang w:val="en-US" w:eastAsia="zh-CN"/>
                <w:rFonts w:ascii="宋体" w:hAnsi="宋体"/>
                <w:color w:val="000000"/>
              </w:rPr>
              <w:t xml:space="preserve">详细评审</w:t>
            </w: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rPr>
                <w:rStyle w:val="NormalCharacter"/>
                <w:b/>
                <w:szCs w:val="18"/>
                <w:sz w:val="18"/>
                <w:kern w:val="2"/>
                <w:lang w:val="en-US" w:eastAsia="zh-CN" w:bidi="ar-SA"/>
                <w:rFonts w:ascii="宋体" w:hAnsi="宋体"/>
                <w:color w:val="000000"/>
              </w:rPr>
              <w:widowControl/>
              <w:ind w:firstLine="181" w:firstLineChars="100"/>
              <w:spacing w:line="460" w:lineRule="exact"/>
              <w:jc w:val="center"/>
              <w:textAlignment w:val="center"/>
            </w:pPr>
            <w:r>
              <w:rPr>
                <w:rStyle w:val="NormalCharacter"/>
                <w:b/>
                <w:szCs w:val="18"/>
                <w:sz w:val="18"/>
                <w:kern w:val="0"/>
                <w:lang w:val="en-US" w:eastAsia="zh-CN"/>
                <w:rFonts w:ascii="宋体" w:hAnsi="宋体"/>
                <w:color w:val="000000"/>
              </w:rPr>
              <w:t xml:space="preserve">投标报价（元）</w:t>
            </w:r>
          </w:p>
        </w:tc>
        <w:tc>
          <w:tcPr>
            <w:textDirection w:val="lrTb"/>
            <w:vAlign w:val="center"/>
            <w:tcW w:type="dxa" w:w="1951"/>
            <w:tcBorders>
              <w:top w:space="0" w:color="000000" w:val="single" w:sz="4"/>
              <w:left w:space="0" w:color="000000" w:val="single" w:sz="4"/>
              <w:bottom w:space="0" w:color="000000" w:val="single" w:sz="4"/>
              <w:right w:space="0" w:color="000000" w:val="single" w:sz="4"/>
            </w:tcBorders>
          </w:tcPr>
          <w:p>
            <w:pPr>
              <w:pStyle w:val="Normal"/>
              <w:rPr>
                <w:rStyle w:val="NormalCharacter"/>
                <w:b/>
                <w:szCs w:val="18"/>
                <w:sz w:val="18"/>
                <w:kern w:val="2"/>
                <w:lang w:val="en-US" w:eastAsia="zh-CN" w:bidi="ar-SA"/>
                <w:rFonts w:ascii="宋体" w:hAnsi="宋体"/>
                <w:color w:val="000000"/>
              </w:rPr>
              <w:widowControl/>
              <w:ind w:firstLine="181" w:firstLineChars="100"/>
              <w:spacing w:line="460" w:lineRule="exact"/>
              <w:jc w:val="center"/>
              <w:textAlignment w:val="center"/>
            </w:pPr>
            <w:r>
              <w:rPr>
                <w:rStyle w:val="NormalCharacter"/>
                <w:b/>
                <w:szCs w:val="18"/>
                <w:sz w:val="18"/>
                <w:kern w:val="0"/>
                <w:lang w:val="en-US" w:eastAsia="zh-CN"/>
                <w:rFonts w:ascii="宋体" w:hAnsi="宋体"/>
                <w:color w:val="000000"/>
              </w:rPr>
              <w:t xml:space="preserve">排名</w:t>
            </w:r>
          </w:p>
        </w:tc>
        <w:tc>
          <w:tcPr>
            <w:textDirection w:val="lrTb"/>
            <w:vAlign w:val="center"/>
            <w:tcW w:type="dxa" w:w="1559"/>
            <w:tcBorders>
              <w:top w:space="0" w:color="000000" w:val="single" w:sz="4"/>
              <w:left w:space="0" w:color="000000" w:val="single" w:sz="4"/>
              <w:bottom w:space="0" w:color="000000" w:val="single" w:sz="4"/>
              <w:right w:space="0" w:color="000000" w:val="single" w:sz="4"/>
            </w:tcBorders>
          </w:tcPr>
          <w:p>
            <w:pPr>
              <w:pStyle w:val="Normal"/>
              <w:rPr>
                <w:rStyle w:val="NormalCharacter"/>
                <w:b/>
                <w:szCs w:val="18"/>
                <w:sz w:val="18"/>
                <w:kern w:val="0"/>
                <w:lang w:val="en-US" w:eastAsia="zh-CN"/>
                <w:rFonts w:ascii="宋体" w:hAnsi="宋体"/>
                <w:color w:val="000000"/>
              </w:rPr>
              <w:widowControl/>
              <w:ind w:firstLine="181" w:firstLineChars="100"/>
              <w:spacing w:line="460" w:lineRule="exact"/>
              <w:jc w:val="center"/>
              <w:textAlignment w:val="center"/>
            </w:pPr>
            <w:r>
              <w:rPr>
                <w:rStyle w:val="NormalCharacter"/>
                <w:b/>
                <w:szCs w:val="18"/>
                <w:sz w:val="18"/>
                <w:kern w:val="0"/>
                <w:lang w:val="en-US" w:eastAsia="zh-CN"/>
                <w:rFonts w:ascii="宋体" w:hAnsi="宋体"/>
                <w:color w:val="000000"/>
              </w:rPr>
              <w:t xml:space="preserve">备注</w:t>
            </w: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widowControl/>
              <w:ind w:firstLine="201" w:firstLineChars="100"/>
              <w:spacing w:line="460" w:lineRule="exact"/>
              <w:jc w:val="center"/>
              <w:textAlignment w:val="center"/>
            </w:pPr>
            <w:r>
              <w:rPr>
                <w:rStyle w:val="NormalCharacter"/>
                <w:b/>
                <w:szCs w:val="20"/>
                <w:sz w:val="20"/>
                <w:kern w:val="0"/>
                <w:lang w:val="en-US" w:eastAsia="zh-CN"/>
                <w:rFonts w:ascii="宋体" w:hAnsi="宋体"/>
                <w:color w:val="000000"/>
              </w:rPr>
              <w:t xml:space="preserve">1</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UserStyle_19"/>
              <w:rPr>
                <w:rStyle w:val="NormalCharacter"/>
                <w:szCs w:val="20"/>
                <w:sz w:val="20"/>
                <w:kern w:val="0"/>
                <w:lang w:val="en-US" w:eastAsia="zh-CN" w:bidi="ar-SA"/>
                <w:rFonts w:ascii="宋体" w:hAnsi="宋体"/>
                <w:color w:val="000000"/>
              </w:rPr>
              <w:widowControl/>
              <w:ind w:firstLineChars="0"/>
              <w:spacing w:line="360" w:lineRule="auto"/>
              <w:jc w:val="center"/>
              <w:textAlignment w:val="baseline"/>
            </w:pP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widowControl/>
              <w:ind w:firstLine="201" w:firstLineChars="100"/>
              <w:spacing w:line="460" w:lineRule="exact"/>
              <w:jc w:val="center"/>
              <w:textAlignment w:val="center"/>
            </w:pPr>
            <w:r>
              <w:rPr>
                <w:rStyle w:val="NormalCharacter"/>
                <w:b/>
                <w:szCs w:val="20"/>
                <w:sz w:val="20"/>
                <w:kern w:val="0"/>
                <w:lang w:val="en-US" w:eastAsia="zh-CN"/>
                <w:rFonts w:ascii="宋体" w:hAnsi="宋体"/>
                <w:color w:val="000000"/>
              </w:rPr>
              <w:t xml:space="preserve">2</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UserStyle_19"/>
              <w:rPr>
                <w:rStyle w:val="NormalCharacter"/>
                <w:szCs w:val="20"/>
                <w:sz w:val="20"/>
                <w:kern w:val="0"/>
                <w:lang w:val="en-US" w:eastAsia="zh-CN" w:bidi="ar-SA"/>
                <w:rFonts w:ascii="宋体" w:hAnsi="宋体"/>
                <w:color w:val="000000"/>
              </w:rPr>
              <w:widowControl/>
              <w:ind w:firstLineChars="0"/>
              <w:spacing w:line="360" w:lineRule="auto"/>
              <w:jc w:val="center"/>
              <w:textAlignment w:val="baseline"/>
            </w:pP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widowControl/>
              <w:ind w:firstLine="201" w:firstLineChars="100"/>
              <w:spacing w:line="460" w:lineRule="exact"/>
              <w:jc w:val="center"/>
              <w:textAlignment w:val="center"/>
            </w:pPr>
            <w:r>
              <w:rPr>
                <w:rStyle w:val="NormalCharacter"/>
                <w:b/>
                <w:szCs w:val="20"/>
                <w:sz w:val="20"/>
                <w:kern w:val="0"/>
                <w:lang w:val="en-US" w:eastAsia="zh-CN"/>
                <w:rFonts w:ascii="宋体" w:hAnsi="宋体"/>
                <w:color w:val="000000"/>
              </w:rPr>
              <w:t xml:space="preserve">3</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UserStyle_19"/>
              <w:rPr>
                <w:rStyle w:val="NormalCharacter"/>
                <w:szCs w:val="20"/>
                <w:sz w:val="20"/>
                <w:kern w:val="0"/>
                <w:lang w:val="en-US" w:eastAsia="zh-CN" w:bidi="ar-SA"/>
                <w:rFonts w:ascii="宋体" w:hAnsi="宋体"/>
                <w:color w:val="000000"/>
              </w:rPr>
              <w:widowControl/>
              <w:ind w:firstLineChars="0"/>
              <w:spacing w:line="360" w:lineRule="auto"/>
              <w:jc w:val="center"/>
              <w:textAlignment w:val="baseline"/>
            </w:pP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r>
      <w:tr>
        <w:trPr>
          <w:wAfter w:w="0" w:type="dxa"/>
          <w:trHeight w:val="1005" w:hRule="atLeast"/>
        </w:trPr>
        <w:tc>
          <w:tcPr>
            <w:textDirection w:val="lrTb"/>
            <w:vAlign w:val="center"/>
            <w:tcW w:type="dxa" w:w="1170"/>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widowControl/>
              <w:ind w:firstLine="201" w:firstLineChars="100"/>
              <w:spacing w:line="460" w:lineRule="exact"/>
              <w:jc w:val="center"/>
              <w:textAlignment w:val="center"/>
            </w:pPr>
            <w:r>
              <w:rPr>
                <w:rStyle w:val="NormalCharacter"/>
                <w:b/>
                <w:szCs w:val="20"/>
                <w:sz w:val="20"/>
                <w:kern w:val="0"/>
                <w:lang w:val="en-US" w:eastAsia="zh-CN"/>
                <w:rFonts w:ascii="宋体" w:hAnsi="宋体"/>
                <w:color w:val="000000"/>
              </w:rPr>
              <w:t xml:space="preserve">4</w:t>
            </w:r>
          </w:p>
        </w:tc>
        <w:tc>
          <w:tcPr>
            <w:textDirection w:val="lrTb"/>
            <w:vAlign w:val="center"/>
            <w:tcW w:type="dxa" w:w="4090"/>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szCs w:val="20"/>
                <w:sz w:val="20"/>
                <w:kern w:val="2"/>
                <w:lang w:val="en-US" w:eastAsia="zh-CN" w:bidi="ar-SA"/>
                <w:rFonts w:ascii="宋体" w:hAnsi="宋体"/>
                <w:color w:val="000000"/>
              </w:rPr>
              <w:ind w:firstLine="200" w:firstLineChars="100"/>
              <w:spacing w:line="460" w:lineRule="exact"/>
              <w:jc w:val="center"/>
              <w:textAlignment w:val="baseline"/>
            </w:pPr>
          </w:p>
        </w:tc>
        <w:tc>
          <w:tcPr>
            <w:textDirection w:val="lrTb"/>
            <w:vAlign w:val="center"/>
            <w:tcW w:type="dxa" w:w="1385"/>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187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center"/>
            <w:tcW w:type="dxa" w:w="3294"/>
            <w:tcBorders>
              <w:top w:space="0" w:color="000000" w:val="single" w:sz="4"/>
              <w:left w:space="0" w:color="000000" w:val="single" w:sz="4"/>
              <w:bottom w:space="0" w:color="000000" w:val="single" w:sz="4"/>
              <w:right w:space="0" w:color="000000" w:val="single" w:sz="4"/>
            </w:tcBorders>
          </w:tcPr>
          <w:p>
            <w:pPr>
              <w:pStyle w:val="Normal"/>
              <w:rPr>
                <w:rStyle w:val="NormalCharacter"/>
                <w:b/>
                <w:szCs w:val="20"/>
                <w:sz w:val="20"/>
                <w:kern w:val="2"/>
                <w:lang w:val="en-US" w:eastAsia="zh-CN" w:bidi="ar-SA"/>
                <w:rFonts w:ascii="宋体" w:hAnsi="宋体"/>
                <w:color w:val="000000"/>
              </w:rPr>
              <w:ind w:firstLine="201" w:firstLineChars="100"/>
              <w:spacing w:line="460" w:lineRule="exact"/>
              <w:jc w:val="center"/>
              <w:textAlignment w:val="baseline"/>
            </w:pPr>
          </w:p>
        </w:tc>
        <w:tc>
          <w:tcPr>
            <w:textDirection w:val="lrTb"/>
            <w:vAlign w:val="bottom"/>
            <w:tcW w:type="dxa" w:w="1951"/>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c>
          <w:tcPr>
            <w:textDirection w:val="lrTb"/>
            <w:vAlign w:val="bottom"/>
            <w:tcW w:type="dxa" w:w="155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p>
        </w:tc>
      </w:tr>
      <w:tr>
        <w:trPr>
          <w:wAfter w:w="0" w:type="dxa"/>
          <w:trHeight w:val="1005" w:hRule="atLeast"/>
        </w:trPr>
        <w:tc>
          <w:tcPr>
            <w:textDirection w:val="lrTb"/>
            <w:vAlign w:val="center"/>
            <w:tcW w:type="dxa" w:w="15324"/>
            <w:gridSpan w:val="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宋体" w:hAnsi="宋体"/>
                <w:color w:val="000000"/>
              </w:rPr>
              <w:ind w:firstLine="240" w:firstLineChars="100"/>
              <w:spacing w:line="460" w:lineRule="exact"/>
              <w:jc w:val="both"/>
              <w:textAlignment w:val="baseline"/>
            </w:pPr>
            <w:r>
              <w:rPr>
                <w:rStyle w:val="NormalCharacter"/>
                <w:szCs w:val="24"/>
                <w:sz w:val="24"/>
                <w:kern w:val="2"/>
                <w:lang w:val="en-US" w:eastAsia="zh-CN" w:bidi="ar-SA"/>
                <w:rFonts w:ascii="宋体" w:hAnsi="宋体"/>
                <w:color w:val="000000"/>
              </w:rPr>
              <w:t xml:space="preserve">拟中选单位：</w:t>
            </w:r>
          </w:p>
        </w:tc>
      </w:tr>
      <w:tr>
        <w:trPr>
          <w:wAfter w:w="0" w:type="dxa"/>
          <w:trHeight w:val="810" w:hRule="atLeast"/>
        </w:trPr>
        <w:tc>
          <w:tcPr>
            <w:textDirection w:val="lrTb"/>
            <w:vAlign w:val="center"/>
            <w:tcW w:type="dxa" w:w="3938"/>
            <w:gridSpan w:val="2"/>
            <w:tcBorders>
              <w:top w:space="0" w:color="000000" w:val="single" w:sz="4"/>
            </w:tcBorders>
          </w:tcPr>
          <w:p>
            <w:pPr>
              <w:pStyle w:val="Normal"/>
              <w:rPr>
                <w:rStyle w:val="NormalCharacter"/>
                <w:szCs w:val="24"/>
                <w:sz w:val="24"/>
                <w:kern w:val="0"/>
                <w:lang w:val="en-US" w:eastAsia="zh-CN"/>
                <w:rFonts w:ascii="宋体" w:hAnsi="宋体"/>
                <w:color w:val="000000"/>
              </w:rPr>
              <w:widowControl/>
              <w:ind w:firstLineChars="0"/>
              <w:spacing w:line="460" w:lineRule="exact"/>
              <w:jc w:val="both"/>
              <w:textAlignment w:val="center"/>
            </w:pPr>
          </w:p>
          <w:p>
            <w:pPr>
              <w:pStyle w:val="Normal"/>
              <w:rPr>
                <w:rStyle w:val="NormalCharacter"/>
                <w:szCs w:val="24"/>
                <w:sz w:val="24"/>
                <w:kern w:val="0"/>
                <w:lang w:val="en-US" w:eastAsia="zh-CN"/>
                <w:rFonts w:ascii="宋体" w:hAnsi="宋体"/>
                <w:color w:val="000000"/>
              </w:rPr>
              <w:widowControl/>
              <w:ind w:firstLineChars="0"/>
              <w:spacing w:line="460" w:lineRule="exact"/>
              <w:jc w:val="both"/>
              <w:textAlignment w:val="center"/>
            </w:pPr>
            <w:r>
              <w:rPr>
                <w:rStyle w:val="NormalCharacter"/>
                <w:szCs w:val="24"/>
                <w:sz w:val="24"/>
                <w:kern w:val="0"/>
                <w:lang w:val="en-US" w:eastAsia="zh-CN"/>
                <w:rFonts w:ascii="宋体" w:hAnsi="宋体"/>
                <w:color w:val="000000"/>
              </w:rPr>
              <w:t xml:space="preserve">评审组： </w:t>
            </w:r>
          </w:p>
          <w:p>
            <w:pPr>
              <w:pStyle w:val="Normal"/>
              <w:rPr>
                <w:rStyle w:val="NormalCharacter"/>
                <w:szCs w:val="24"/>
                <w:sz w:val="24"/>
                <w:kern w:val="0"/>
                <w:lang w:val="en-US" w:eastAsia="zh-CN"/>
                <w:rFonts w:ascii="宋体" w:hAnsi="宋体"/>
                <w:color w:val="000000"/>
              </w:rPr>
              <w:widowControl/>
              <w:ind w:firstLineChars="0"/>
              <w:spacing w:line="460" w:lineRule="exact"/>
              <w:jc w:val="both"/>
              <w:textAlignment w:val="center"/>
            </w:pPr>
            <w:r>
              <w:rPr>
                <w:rStyle w:val="NormalCharacter"/>
                <w:szCs w:val="24"/>
                <w:sz w:val="24"/>
                <w:kern w:val="0"/>
                <w:lang w:val="en-US" w:eastAsia="zh-CN"/>
                <w:rFonts w:ascii="宋体" w:hAnsi="宋体"/>
                <w:color w:val="000000"/>
              </w:rPr>
              <w:t xml:space="preserve">监督人员：</w:t>
            </w:r>
          </w:p>
          <w:p>
            <w:pPr>
              <w:pStyle w:val="Normal"/>
              <w:rPr>
                <w:rStyle w:val="NormalCharacter"/>
                <w:szCs w:val="24"/>
                <w:sz w:val="24"/>
                <w:kern w:val="0"/>
                <w:lang w:val="en-US" w:eastAsia="zh-CN"/>
                <w:rFonts w:ascii="宋体" w:hAnsi="宋体"/>
                <w:color w:val="000000"/>
              </w:rPr>
              <w:widowControl/>
              <w:ind w:firstLineChars="0"/>
              <w:spacing w:line="460" w:lineRule="exact"/>
              <w:jc w:val="both"/>
              <w:textAlignment w:val="center"/>
            </w:pPr>
            <w:r>
              <w:rPr>
                <w:rStyle w:val="NormalCharacter"/>
                <w:szCs w:val="24"/>
                <w:sz w:val="24"/>
                <w:kern w:val="0"/>
                <w:lang w:val="en-US" w:eastAsia="zh-CN"/>
                <w:rFonts w:ascii="宋体" w:hAnsi="宋体"/>
                <w:color w:val="000000"/>
              </w:rPr>
              <w:t xml:space="preserve">经办人员：</w:t>
            </w:r>
          </w:p>
          <w:p>
            <w:pPr>
              <w:pStyle w:val="Normal"/>
              <w:rPr>
                <w:rStyle w:val="NormalCharacter"/>
                <w:szCs w:val="24"/>
                <w:sz w:val="24"/>
                <w:kern w:val="0"/>
                <w:lang w:val="en-US" w:eastAsia="zh-CN"/>
                <w:rFonts w:ascii="宋体" w:hAnsi="宋体"/>
                <w:color w:val="000000"/>
              </w:rPr>
              <w:widowControl/>
              <w:ind w:firstLineChars="0"/>
              <w:spacing w:line="460" w:lineRule="exact"/>
              <w:jc w:val="both"/>
              <w:textAlignment w:val="center"/>
            </w:pPr>
          </w:p>
        </w:tc>
        <w:tc>
          <w:tcPr>
            <w:textDirection w:val="lrTb"/>
            <w:vAlign w:val="center"/>
            <w:tcW w:type="dxa" w:w="3938"/>
            <w:gridSpan w:val="3"/>
            <w:tcBorders>
              <w:top w:space="0" w:color="000000" w:val="single" w:sz="4"/>
            </w:tcBorders>
          </w:tcPr>
          <w:p>
            <w:pPr>
              <w:pStyle w:val="Normal"/>
              <w:rPr>
                <w:rStyle w:val="NormalCharacter"/>
                <w:szCs w:val="24"/>
                <w:sz w:val="24"/>
                <w:kern w:val="0"/>
                <w:lang w:val="en-US" w:eastAsia="zh-CN"/>
                <w:rFonts w:ascii="宋体" w:hAnsi="宋体"/>
                <w:color w:val="000000"/>
              </w:rPr>
              <w:widowControl/>
              <w:ind w:firstLine="240" w:firstLineChars="100"/>
              <w:spacing w:line="460" w:lineRule="exact"/>
              <w:jc w:val="center"/>
              <w:textAlignment w:val="center"/>
            </w:pPr>
          </w:p>
        </w:tc>
        <w:tc>
          <w:tcPr>
            <w:textDirection w:val="lrTb"/>
            <w:vAlign w:val="center"/>
            <w:tcW w:type="dxa" w:w="3938"/>
            <w:gridSpan w:val="2"/>
            <w:tcBorders>
              <w:top w:space="0" w:color="000000" w:val="single" w:sz="4"/>
            </w:tcBorders>
          </w:tcPr>
          <w:p>
            <w:pPr>
              <w:pStyle w:val="Normal"/>
              <w:rPr>
                <w:rStyle w:val="NormalCharacter"/>
                <w:szCs w:val="24"/>
                <w:sz w:val="24"/>
                <w:kern w:val="2"/>
                <w:lang w:val="en-US" w:eastAsia="zh-CN" w:bidi="ar-SA"/>
                <w:rFonts w:ascii="宋体" w:hAnsi="宋体"/>
                <w:color w:val="000000"/>
              </w:rPr>
              <w:widowControl/>
              <w:ind w:firstLine="240" w:firstLineChars="100"/>
              <w:spacing w:line="460" w:lineRule="exact"/>
              <w:jc w:val="center"/>
              <w:textAlignment w:val="center"/>
            </w:pPr>
          </w:p>
        </w:tc>
        <w:tc>
          <w:tcPr>
            <w:textDirection w:val="lrTb"/>
            <w:vAlign w:val="center"/>
            <w:tcW w:type="dxa" w:w="3510"/>
            <w:gridSpan w:val="2"/>
            <w:tcBorders>
              <w:top w:space="0" w:color="000000" w:val="single" w:sz="4"/>
            </w:tcBorders>
          </w:tcPr>
          <w:p>
            <w:pPr>
              <w:pStyle w:val="Normal"/>
              <w:rPr>
                <w:rStyle w:val="NormalCharacter"/>
                <w:szCs w:val="24"/>
                <w:sz w:val="24"/>
                <w:kern w:val="0"/>
                <w:lang w:val="en-US" w:eastAsia="zh-CN"/>
                <w:rFonts w:ascii="宋体" w:hAnsi="宋体"/>
                <w:color w:val="000000"/>
              </w:rPr>
              <w:widowControl/>
              <w:ind w:firstLine="240" w:firstLineChars="100"/>
              <w:spacing w:line="460" w:lineRule="exact"/>
              <w:jc w:val="center"/>
              <w:textAlignment w:val="center"/>
            </w:pPr>
          </w:p>
        </w:tc>
      </w:tr>
    </w:tbl>
    <w:p>
      <w:pPr>
        <w:pStyle w:val="Normal"/>
        <w:rPr>
          <w:rStyle w:val="NormalCharacter"/>
          <w:b/>
          <w:szCs w:val="21"/>
          <w:sz w:val="21"/>
          <w:kern w:val="2"/>
          <w:lang w:val="en-US" w:eastAsia="zh-CN" w:bidi="ar-SA"/>
          <w:rFonts w:ascii="宋体" w:hAnsi="宋体"/>
        </w:rPr>
        <w:ind w:firstLine="211" w:firstLineChars="100"/>
        <w:spacing w:line="360" w:lineRule="auto"/>
        <w:jc w:val="left"/>
        <w:textAlignment w:val="baseline"/>
      </w:pPr>
      <w:r>
        <w:rPr>
          <w:rStyle w:val="NormalCharacter"/>
          <w:b/>
          <w:szCs w:val="21"/>
          <w:sz w:val="21"/>
          <w:kern w:val="2"/>
          <w:lang w:val="en-US" w:eastAsia="zh-CN" w:bidi="ar-SA"/>
          <w:rFonts w:ascii="宋体" w:hAnsi="宋体"/>
        </w:rPr>
        <w:t xml:space="preserve">注：表格中打“</w:t>
      </w:r>
      <w:r>
        <w:rPr>
          <w:rStyle w:val="NormalCharacter"/>
          <w:b/>
          <w:szCs w:val="21"/>
          <w:sz w:val="21"/>
          <w:kern w:val="2"/>
          <w:lang w:val="en-US" w:eastAsia="zh-CN" w:bidi="ar-SA"/>
          <w:rFonts w:ascii="Arial" w:hAnsi="Arial"/>
        </w:rPr>
        <w:t xml:space="preserve">√</w:t>
      </w:r>
      <w:r>
        <w:rPr>
          <w:rStyle w:val="NormalCharacter"/>
          <w:b/>
          <w:szCs w:val="21"/>
          <w:sz w:val="21"/>
          <w:kern w:val="2"/>
          <w:lang w:val="en-US" w:eastAsia="zh-CN" w:bidi="ar-SA"/>
          <w:rFonts w:ascii="Arial" w:hAnsi="Arial"/>
        </w:rPr>
        <w:t xml:space="preserve">”表示通过评审</w:t>
      </w:r>
    </w:p>
    <w:sectPr>
      <w:headerReference w:type="default" r:id="rId12"/>
      <w:footerReference w:type="default" r:id="rId13"/>
      <w:vAlign w:val="top"/>
      <w:type w:val="nextPage"/>
      <w:pgSz w:h="11906" w:w="16838" w:orient="portrait"/>
      <w:pgMar w:gutter="0" w:header="0" w:top="283" w:bottom="283" w:footer="0" w:left="567" w:right="567"/>
      <w:lnNumType w:countBy="0"/>
      <w:paperSrc w:first="0" w:other="0"/>
      <w:cols w:space="425" w:num="1"/>
      <w:docGrid w:charSpace="0" w:linePitch="326" w:type="Default"/>
      <w:pgNumType w:start="1">
        <w:fmt w:val="Decimal"/>
      </w:pgNumType>
    </w:sectPr>
  </w:body>
</w:document>
</file>

<file path=treport/opRecord.xml>p_20(0);
</file>